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9C" w:rsidRDefault="005E0AC5">
      <w:pPr>
        <w:rPr>
          <w:rFonts w:cs="Times New Roman"/>
          <w:b/>
          <w:caps/>
          <w:noProof/>
          <w:sz w:val="28"/>
          <w:szCs w:val="28"/>
        </w:rPr>
      </w:pPr>
      <w:bookmarkStart w:id="0" w:name="_GoBack"/>
      <w:r>
        <w:rPr>
          <w:rFonts w:cs="Times New Roman"/>
          <w:b/>
          <w:caps/>
          <w:noProof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0AC5" w:rsidRDefault="005E0AC5">
      <w:pPr>
        <w:rPr>
          <w:rFonts w:cs="Times New Roman"/>
          <w:b/>
          <w:caps/>
          <w:noProof/>
          <w:sz w:val="28"/>
          <w:szCs w:val="28"/>
        </w:rPr>
      </w:pPr>
    </w:p>
    <w:p w:rsidR="005E0AC5" w:rsidRDefault="005E0AC5">
      <w:pPr>
        <w:rPr>
          <w:rFonts w:cs="Times New Roman"/>
          <w:b/>
          <w:caps/>
          <w:noProof/>
          <w:sz w:val="28"/>
          <w:szCs w:val="28"/>
        </w:rPr>
      </w:pPr>
    </w:p>
    <w:p w:rsidR="005E0AC5" w:rsidRDefault="005E0AC5">
      <w:pPr>
        <w:rPr>
          <w:rFonts w:cs="Times New Roman"/>
          <w:b/>
          <w:caps/>
          <w:sz w:val="28"/>
          <w:szCs w:val="28"/>
        </w:rPr>
      </w:pPr>
    </w:p>
    <w:p w:rsidR="00774F9C" w:rsidRDefault="00774F9C">
      <w:pPr>
        <w:rPr>
          <w:b/>
          <w:caps/>
          <w:sz w:val="28"/>
          <w:szCs w:val="28"/>
        </w:rPr>
      </w:pPr>
    </w:p>
    <w:p w:rsidR="00774F9C" w:rsidRPr="000417CD" w:rsidRDefault="00774F9C" w:rsidP="00774F9C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lastRenderedPageBreak/>
        <w:t>Содержание</w:t>
      </w:r>
    </w:p>
    <w:p w:rsidR="00774F9C" w:rsidRPr="00B8312F" w:rsidRDefault="00774F9C" w:rsidP="00B8312F">
      <w:pPr>
        <w:spacing w:line="276" w:lineRule="auto"/>
      </w:pPr>
      <w:r w:rsidRPr="00B8312F">
        <w:t>1.</w:t>
      </w:r>
      <w:r w:rsidR="00B8603A" w:rsidRPr="00B8312F">
        <w:t xml:space="preserve"> </w:t>
      </w:r>
      <w:r w:rsidRPr="00B8312F">
        <w:t>Общие положения</w:t>
      </w:r>
      <w:r w:rsidR="00B8312F" w:rsidRPr="00B8312F">
        <w:t>………………………………………………………………</w:t>
      </w:r>
      <w:r w:rsidR="00B8312F">
        <w:t>………</w:t>
      </w:r>
      <w:r w:rsidR="00B8603A" w:rsidRPr="00B8312F">
        <w:t>2</w:t>
      </w:r>
    </w:p>
    <w:p w:rsidR="008C5381" w:rsidRPr="00B8312F" w:rsidRDefault="00774F9C" w:rsidP="00B8312F">
      <w:pPr>
        <w:spacing w:line="276" w:lineRule="auto"/>
      </w:pPr>
      <w:r w:rsidRPr="00B8312F">
        <w:t xml:space="preserve">2. Показатели оценки результатов освоения дисциплины, </w:t>
      </w:r>
    </w:p>
    <w:p w:rsidR="00774F9C" w:rsidRPr="00B8312F" w:rsidRDefault="00774F9C" w:rsidP="00B8312F">
      <w:pPr>
        <w:spacing w:line="276" w:lineRule="auto"/>
      </w:pPr>
      <w:r w:rsidRPr="00B8312F">
        <w:t>формы и м</w:t>
      </w:r>
      <w:r w:rsidR="008C5381" w:rsidRPr="00B8312F">
        <w:t>етоды контроля и оценки (Таб.</w:t>
      </w:r>
      <w:r w:rsidRPr="00B8312F">
        <w:t xml:space="preserve"> 1)</w:t>
      </w:r>
      <w:r w:rsidR="00B8603A" w:rsidRPr="00B8312F">
        <w:t>…………………………………………</w:t>
      </w:r>
      <w:r w:rsidR="00B8312F">
        <w:t>….</w:t>
      </w:r>
      <w:r w:rsidR="00B8603A" w:rsidRPr="00B8312F">
        <w:t>4</w:t>
      </w:r>
    </w:p>
    <w:p w:rsidR="00774F9C" w:rsidRPr="00B8312F" w:rsidRDefault="00774F9C" w:rsidP="00B8312F">
      <w:pPr>
        <w:spacing w:line="276" w:lineRule="auto"/>
      </w:pPr>
      <w:r w:rsidRPr="00B8312F">
        <w:t>3. Контрольно-оценочные материалы</w:t>
      </w:r>
      <w:r w:rsidR="00B8312F" w:rsidRPr="00B8312F">
        <w:t>………………………………………………</w:t>
      </w:r>
      <w:r w:rsidR="00B8312F">
        <w:t>……</w:t>
      </w:r>
      <w:r w:rsidR="00B8312F" w:rsidRPr="00B8312F">
        <w:t>8</w:t>
      </w:r>
      <w:r w:rsidRPr="00B8312F">
        <w:t xml:space="preserve"> </w:t>
      </w:r>
    </w:p>
    <w:p w:rsidR="00774F9C" w:rsidRPr="00B8312F" w:rsidRDefault="00774F9C" w:rsidP="00B8312F">
      <w:pPr>
        <w:spacing w:line="276" w:lineRule="auto"/>
      </w:pPr>
      <w:r w:rsidRPr="00B8312F">
        <w:t>3.1. Текущий контроль</w:t>
      </w:r>
      <w:r w:rsidR="00B8312F" w:rsidRPr="00B8312F">
        <w:t>…………………………………………………………………</w:t>
      </w:r>
      <w:r w:rsidR="00B8312F">
        <w:t>….</w:t>
      </w:r>
      <w:r w:rsidR="00B8312F" w:rsidRPr="00B8312F">
        <w:t>8</w:t>
      </w:r>
    </w:p>
    <w:p w:rsidR="00AA731F" w:rsidRPr="00B8312F" w:rsidRDefault="00AA731F" w:rsidP="00B8312F">
      <w:pPr>
        <w:ind w:firstLine="851"/>
      </w:pPr>
      <w:r w:rsidRPr="00B8312F">
        <w:t>3.1.1.Банк тестовых заданий по темам дисциплины</w:t>
      </w:r>
      <w:r w:rsidR="00B8312F" w:rsidRPr="00B8312F">
        <w:t>…………………………..8</w:t>
      </w:r>
    </w:p>
    <w:p w:rsidR="00B8603A" w:rsidRPr="00B8312F" w:rsidRDefault="00AA731F" w:rsidP="00B8312F">
      <w:pPr>
        <w:ind w:firstLine="851"/>
      </w:pPr>
      <w:r w:rsidRPr="00B8312F">
        <w:t>3.1.2. Перечень лабораторно-практических работ</w:t>
      </w:r>
    </w:p>
    <w:p w:rsidR="00AA731F" w:rsidRPr="00B8312F" w:rsidRDefault="00AA731F" w:rsidP="00B8312F">
      <w:pPr>
        <w:ind w:firstLine="851"/>
      </w:pPr>
      <w:r w:rsidRPr="00B8312F">
        <w:t xml:space="preserve"> по темам дисциплины</w:t>
      </w:r>
      <w:r w:rsidR="0022366D">
        <w:t>………………………………………………………….33</w:t>
      </w:r>
    </w:p>
    <w:p w:rsidR="00774F9C" w:rsidRPr="00B8312F" w:rsidRDefault="00774F9C" w:rsidP="00B8312F">
      <w:pPr>
        <w:spacing w:line="276" w:lineRule="auto"/>
      </w:pPr>
      <w:r w:rsidRPr="00B8312F">
        <w:t>3.2. Промежуточная аттестация</w:t>
      </w:r>
      <w:r w:rsidR="000526C9" w:rsidRPr="00B8312F">
        <w:t>………………………………………………………</w:t>
      </w:r>
      <w:r w:rsidR="00B8312F">
        <w:t>….</w:t>
      </w:r>
      <w:r w:rsidR="000526C9" w:rsidRPr="00B8312F">
        <w:t>3</w:t>
      </w:r>
      <w:r w:rsidR="00B8312F">
        <w:t>3</w:t>
      </w:r>
    </w:p>
    <w:p w:rsidR="00774F9C" w:rsidRDefault="00774F9C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Pr="00B04F42" w:rsidRDefault="00774F9C" w:rsidP="00B04F42">
      <w:pPr>
        <w:pStyle w:val="a4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B04F42">
        <w:rPr>
          <w:b/>
          <w:caps/>
          <w:sz w:val="28"/>
          <w:szCs w:val="28"/>
        </w:rPr>
        <w:lastRenderedPageBreak/>
        <w:t>Общие положения</w:t>
      </w:r>
    </w:p>
    <w:p w:rsidR="00B04F42" w:rsidRDefault="00B04F42" w:rsidP="00774F9C">
      <w:pPr>
        <w:ind w:firstLine="900"/>
        <w:jc w:val="center"/>
        <w:rPr>
          <w:b/>
          <w:caps/>
          <w:sz w:val="28"/>
          <w:szCs w:val="28"/>
        </w:rPr>
      </w:pPr>
    </w:p>
    <w:p w:rsidR="00B8312F" w:rsidRPr="00B8312F" w:rsidRDefault="00B8312F" w:rsidP="00B8312F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Комплект контрольно-оценочных материалов разработан на основе:</w:t>
      </w:r>
    </w:p>
    <w:p w:rsidR="00B8312F" w:rsidRPr="00B8312F" w:rsidRDefault="00B8312F" w:rsidP="00B8312F">
      <w:pPr>
        <w:shd w:val="clear" w:color="auto" w:fill="FFFFFF"/>
        <w:tabs>
          <w:tab w:val="left" w:pos="4820"/>
        </w:tabs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B8312F" w:rsidRPr="00B8312F" w:rsidRDefault="00B8312F" w:rsidP="00B8312F">
      <w:pPr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 xml:space="preserve">- ФГОС СПО по профессии </w:t>
      </w:r>
      <w:r w:rsidRPr="00B8312F">
        <w:rPr>
          <w:rFonts w:eastAsia="Calibri" w:cs="Times New Roman"/>
          <w:bCs/>
          <w:sz w:val="26"/>
          <w:szCs w:val="26"/>
          <w:lang w:eastAsia="en-US"/>
        </w:rPr>
        <w:t>08.01.14 Монтажник санитарно-технических, вентиляционных систем и оборудования</w:t>
      </w:r>
      <w:r w:rsidRPr="00B8312F">
        <w:rPr>
          <w:rFonts w:eastAsia="Calibri" w:cs="Times New Roman"/>
          <w:sz w:val="26"/>
          <w:szCs w:val="26"/>
          <w:lang w:eastAsia="en-US"/>
        </w:rPr>
        <w:t>.</w:t>
      </w:r>
    </w:p>
    <w:p w:rsidR="00B8312F" w:rsidRPr="00B8312F" w:rsidRDefault="00B8312F" w:rsidP="00B8312F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  <w:lang w:eastAsia="en-US"/>
        </w:rPr>
      </w:pPr>
      <w:r w:rsidRPr="00B8312F">
        <w:rPr>
          <w:rFonts w:eastAsia="Impact" w:cs="Times New Roman"/>
          <w:iCs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bookmarkStart w:id="1" w:name="_Hlk95057159"/>
      <w:r w:rsidRPr="00B8312F">
        <w:rPr>
          <w:rFonts w:eastAsia="Impact" w:cs="Times New Roman"/>
          <w:iCs/>
          <w:sz w:val="26"/>
          <w:szCs w:val="26"/>
          <w:lang w:eastAsia="en-US"/>
        </w:rPr>
        <w:t>по профессии 08.01.14 Монтажник санитарно-технических, вентиляционных систем и оборудования, 2020 г.;</w:t>
      </w:r>
      <w:bookmarkEnd w:id="1"/>
    </w:p>
    <w:p w:rsidR="00B8312F" w:rsidRPr="00B8312F" w:rsidRDefault="00B8312F" w:rsidP="00B8312F">
      <w:pPr>
        <w:spacing w:after="200"/>
        <w:jc w:val="both"/>
        <w:rPr>
          <w:rFonts w:eastAsia="Times New Roman" w:cs="Times New Roman"/>
          <w:sz w:val="26"/>
          <w:szCs w:val="26"/>
          <w:lang w:bidi="ru-RU"/>
        </w:rPr>
      </w:pPr>
      <w:r w:rsidRPr="00B8312F">
        <w:rPr>
          <w:rFonts w:eastAsia="Times New Roman" w:cs="Times New Roman"/>
          <w:sz w:val="26"/>
          <w:szCs w:val="26"/>
        </w:rPr>
        <w:t>- рабочей про</w:t>
      </w:r>
      <w:r>
        <w:rPr>
          <w:rFonts w:eastAsia="Times New Roman" w:cs="Times New Roman"/>
          <w:sz w:val="26"/>
          <w:szCs w:val="26"/>
        </w:rPr>
        <w:t>граммы учебной дисциплины ОУД.12 Естествознание.</w:t>
      </w:r>
    </w:p>
    <w:p w:rsidR="00B8312F" w:rsidRPr="00B8312F" w:rsidRDefault="00B8312F" w:rsidP="00B8312F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B8312F">
        <w:rPr>
          <w:rFonts w:eastAsia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eastAsia="Times New Roman" w:cs="Times New Roman"/>
          <w:sz w:val="26"/>
          <w:szCs w:val="26"/>
        </w:rPr>
        <w:t>12 Естествознание.</w:t>
      </w:r>
      <w:r w:rsidRPr="00B8312F">
        <w:rPr>
          <w:rFonts w:eastAsia="Times New Roman" w:cs="Times New Roman"/>
          <w:sz w:val="26"/>
          <w:szCs w:val="26"/>
        </w:rPr>
        <w:t xml:space="preserve"> </w:t>
      </w:r>
    </w:p>
    <w:p w:rsidR="003868F7" w:rsidRDefault="00B8312F" w:rsidP="00B8312F">
      <w:pPr>
        <w:shd w:val="clear" w:color="auto" w:fill="FFFFFF"/>
        <w:tabs>
          <w:tab w:val="left" w:pos="4820"/>
        </w:tabs>
        <w:spacing w:after="160"/>
        <w:ind w:firstLine="900"/>
        <w:jc w:val="both"/>
        <w:rPr>
          <w:b/>
          <w:caps/>
          <w:sz w:val="28"/>
          <w:szCs w:val="28"/>
        </w:rPr>
      </w:pPr>
      <w:proofErr w:type="spellStart"/>
      <w:r w:rsidRPr="00B8312F">
        <w:rPr>
          <w:rFonts w:eastAsia="Times New Roman" w:cs="Times New Roman"/>
          <w:sz w:val="26"/>
          <w:szCs w:val="26"/>
        </w:rPr>
        <w:t>КОМы</w:t>
      </w:r>
      <w:proofErr w:type="spellEnd"/>
      <w:r w:rsidRPr="00B8312F">
        <w:rPr>
          <w:rFonts w:eastAsia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</w:t>
      </w:r>
      <w:r w:rsidR="00E61E83">
        <w:rPr>
          <w:rFonts w:eastAsia="Times New Roman" w:cs="Times New Roman"/>
          <w:sz w:val="26"/>
          <w:szCs w:val="26"/>
        </w:rPr>
        <w:t>чной аттестации в форме дифференцированного зачета</w:t>
      </w:r>
      <w:r w:rsidRPr="00B8312F">
        <w:rPr>
          <w:rFonts w:eastAsia="Times New Roman" w:cs="Times New Roman"/>
          <w:sz w:val="26"/>
          <w:szCs w:val="26"/>
        </w:rPr>
        <w:t>.</w:t>
      </w:r>
    </w:p>
    <w:p w:rsidR="006A1AC1" w:rsidRDefault="006A1AC1" w:rsidP="00B8603A">
      <w:pPr>
        <w:shd w:val="clear" w:color="auto" w:fill="FFFFFF"/>
        <w:rPr>
          <w:b/>
          <w:caps/>
          <w:sz w:val="28"/>
          <w:szCs w:val="28"/>
        </w:rPr>
      </w:pPr>
    </w:p>
    <w:p w:rsidR="00B04F42" w:rsidRPr="00E24F11" w:rsidRDefault="00B04F42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B04F42" w:rsidRDefault="00B04F42" w:rsidP="00B04F42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pPr w:leftFromText="180" w:rightFromText="180" w:bottomFromText="160" w:vertAnchor="text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012518" w:rsidTr="00B8312F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012518" w:rsidTr="00B8312F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9,10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4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одготовить сообщения о Н.И. Вавилове генетика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определять цели и задачи деятельности, выбирать средства для их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результатов выполнения практической работы № 9 работать в группе и представлять как </w:t>
            </w:r>
            <w:r>
              <w:rPr>
                <w:sz w:val="26"/>
                <w:szCs w:val="26"/>
                <w:lang w:eastAsia="en-US"/>
              </w:rPr>
              <w:lastRenderedPageBreak/>
              <w:t>свою, так и позицию группы;</w:t>
            </w:r>
          </w:p>
          <w:p w:rsidR="00012518" w:rsidRDefault="0001251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Лабораторных работ 1-4(раздел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умение использовать различные источники для получения естественно-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научной информации и оценивать ее достоверность для достижения постав-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12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B8312F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 w:bidi="ru-RU"/>
              </w:rPr>
              <w:t>заданий.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самостоятельная работа №1 (раздел Биология)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научном методе познания природы 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средствах изучения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мегамира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, макромира и микромира; владение приемами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естественно-научных наблюдений, опытов, исследований и оценки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достовер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- устный опрос по разделу 4 (раздел Биология)</w:t>
            </w: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B8312F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практических и лабораторных работ 1-4. 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</w:tbl>
    <w:tbl>
      <w:tblPr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210"/>
        <w:gridCol w:w="5649"/>
      </w:tblGrid>
      <w:tr w:rsidR="00012518" w:rsidTr="00B8312F">
        <w:trPr>
          <w:cantSplit/>
          <w:trHeight w:val="189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 w:rsidP="00B8312F">
            <w:pPr>
              <w:spacing w:line="256" w:lineRule="auto"/>
              <w:ind w:left="113" w:right="113"/>
              <w:rPr>
                <w:b/>
                <w:lang w:eastAsia="en-US"/>
              </w:rPr>
            </w:pPr>
            <w:r>
              <w:rPr>
                <w:iCs/>
                <w:lang w:eastAsia="en-US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составить план действия; определить необходимые ресурсы;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012518" w:rsidTr="00B8312F">
        <w:trPr>
          <w:cantSplit/>
          <w:trHeight w:val="2330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а</w:t>
            </w:r>
            <w:r>
              <w:rPr>
                <w:bCs/>
                <w:lang w:eastAsia="en-US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518" w:rsidTr="00B8312F">
        <w:trPr>
          <w:cantSplit/>
          <w:trHeight w:val="189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12518" w:rsidTr="00B8312F">
        <w:trPr>
          <w:cantSplit/>
          <w:trHeight w:val="1132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12518" w:rsidTr="00B8312F">
        <w:trPr>
          <w:cantSplit/>
          <w:trHeight w:val="1140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iCs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lang w:eastAsia="en-US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12518" w:rsidTr="00B8312F">
        <w:trPr>
          <w:cantSplit/>
          <w:trHeight w:val="1172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iCs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12518" w:rsidTr="00B8312F">
        <w:trPr>
          <w:cantSplit/>
          <w:trHeight w:val="509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lang w:eastAsia="en-US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12518" w:rsidTr="00B8312F">
        <w:trPr>
          <w:cantSplit/>
          <w:trHeight w:val="991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12518" w:rsidTr="00B8312F">
        <w:trPr>
          <w:cantSplit/>
          <w:trHeight w:val="1002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Осуществлять устную и письменную коммуникацию на </w:t>
            </w:r>
            <w:r>
              <w:rPr>
                <w:lang w:eastAsia="en-US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lastRenderedPageBreak/>
              <w:t>Умения:</w:t>
            </w:r>
            <w:r>
              <w:rPr>
                <w:iCs/>
                <w:lang w:eastAsia="en-US"/>
              </w:rPr>
              <w:t xml:space="preserve"> грамотно </w:t>
            </w:r>
            <w:r>
              <w:rPr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lang w:eastAsia="en-US"/>
              </w:rPr>
              <w:t>проявлять толерантность в рабочем коллективе</w:t>
            </w:r>
          </w:p>
        </w:tc>
      </w:tr>
      <w:tr w:rsidR="00012518" w:rsidTr="00B8312F">
        <w:trPr>
          <w:cantSplit/>
          <w:trHeight w:val="1121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12518" w:rsidTr="00B8312F">
        <w:trPr>
          <w:cantSplit/>
          <w:trHeight w:val="615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bCs/>
                <w:iCs/>
                <w:lang w:eastAsia="en-US"/>
              </w:rPr>
              <w:t xml:space="preserve"> описывать значимость своей профессии </w:t>
            </w:r>
          </w:p>
        </w:tc>
      </w:tr>
      <w:tr w:rsidR="00012518" w:rsidTr="00B8312F">
        <w:trPr>
          <w:cantSplit/>
          <w:trHeight w:val="1138"/>
          <w:jc w:val="center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Cs/>
                <w:iCs/>
                <w:lang w:eastAsia="en-US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Знания:</w:t>
            </w:r>
            <w:r>
              <w:rPr>
                <w:bCs/>
                <w:iCs/>
                <w:lang w:eastAsia="en-US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p w:rsidR="0083011A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</w:p>
    <w:p w:rsidR="00B8603A" w:rsidRDefault="00B8603A" w:rsidP="00B8312F">
      <w:pPr>
        <w:spacing w:line="360" w:lineRule="auto"/>
        <w:rPr>
          <w:b/>
          <w:caps/>
          <w:sz w:val="28"/>
          <w:szCs w:val="28"/>
        </w:rPr>
      </w:pPr>
    </w:p>
    <w:p w:rsidR="00B8312F" w:rsidRDefault="00B8312F" w:rsidP="00B8312F">
      <w:pPr>
        <w:spacing w:line="360" w:lineRule="auto"/>
        <w:rPr>
          <w:b/>
          <w:caps/>
          <w:sz w:val="28"/>
          <w:szCs w:val="28"/>
        </w:rPr>
      </w:pPr>
    </w:p>
    <w:p w:rsidR="00B8312F" w:rsidRDefault="00B8312F" w:rsidP="00B8312F">
      <w:pPr>
        <w:spacing w:line="360" w:lineRule="auto"/>
        <w:rPr>
          <w:b/>
          <w:caps/>
          <w:sz w:val="28"/>
          <w:szCs w:val="28"/>
        </w:rPr>
      </w:pPr>
    </w:p>
    <w:p w:rsidR="0083011A" w:rsidRPr="00E24F11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83011A" w:rsidRPr="00E24F11" w:rsidRDefault="0083011A" w:rsidP="008301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255E44" w:rsidRDefault="0083011A" w:rsidP="007E53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 w:rsidR="007E532B" w:rsidRPr="007E532B" w:rsidRDefault="007E532B" w:rsidP="007E532B">
      <w:pPr>
        <w:ind w:firstLine="851"/>
        <w:jc w:val="both"/>
        <w:rPr>
          <w:sz w:val="28"/>
          <w:szCs w:val="28"/>
        </w:rPr>
      </w:pPr>
    </w:p>
    <w:p w:rsidR="00255E44" w:rsidRPr="007E532B" w:rsidRDefault="007E532B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</w:rPr>
        <w:t>П</w:t>
      </w:r>
      <w:r w:rsidR="00255E44" w:rsidRPr="007E532B">
        <w:rPr>
          <w:b/>
          <w:bCs/>
        </w:rPr>
        <w:t>о теме</w:t>
      </w:r>
      <w:r w:rsidR="006A1AC1" w:rsidRPr="007E532B">
        <w:rPr>
          <w:b/>
        </w:rPr>
        <w:t xml:space="preserve"> </w:t>
      </w:r>
      <w:r w:rsidR="00255E44" w:rsidRPr="007E532B">
        <w:rPr>
          <w:b/>
          <w:bCs/>
        </w:rPr>
        <w:t>«Строение атома. Периодический закон и периодическая</w:t>
      </w:r>
      <w:r w:rsidRPr="007E532B">
        <w:rPr>
          <w:b/>
          <w:bCs/>
        </w:rPr>
        <w:t xml:space="preserve"> система химических элементов. </w:t>
      </w:r>
      <w:r w:rsidR="00255E44" w:rsidRPr="007E532B">
        <w:rPr>
          <w:b/>
          <w:bCs/>
        </w:rPr>
        <w:t>Строение вещества»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1.Восемь электронов на внешнем электронном слое имеет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S</w:t>
      </w:r>
      <w:r w:rsidRPr="00657D72">
        <w:t xml:space="preserve"> б) </w:t>
      </w:r>
      <w:r w:rsidRPr="00657D72">
        <w:rPr>
          <w:lang w:val="en-US"/>
        </w:rPr>
        <w:t>Si</w:t>
      </w:r>
      <w:r w:rsidRPr="00657D72">
        <w:t xml:space="preserve"> в) </w:t>
      </w:r>
      <w:r w:rsidRPr="00657D72">
        <w:rPr>
          <w:lang w:val="en-US"/>
        </w:rPr>
        <w:t>O</w:t>
      </w:r>
      <w:r w:rsidRPr="00657D72">
        <w:rPr>
          <w:vertAlign w:val="superscript"/>
        </w:rPr>
        <w:t>2-</w:t>
      </w:r>
      <w:r w:rsidRPr="00657D72">
        <w:t xml:space="preserve">г) </w:t>
      </w:r>
      <w:r w:rsidRPr="00657D72">
        <w:rPr>
          <w:lang w:val="en-US"/>
        </w:rPr>
        <w:t>Ne</w:t>
      </w:r>
      <w:r w:rsidRPr="00657D72">
        <w:rPr>
          <w:vertAlign w:val="superscript"/>
        </w:rPr>
        <w:t>+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2. Максимальное число электронов, занимающих 3</w:t>
      </w:r>
      <w:r w:rsidRPr="00657D72">
        <w:rPr>
          <w:lang w:val="en-US"/>
        </w:rPr>
        <w:t>s</w:t>
      </w:r>
      <w:r w:rsidRPr="00657D72">
        <w:t>-</w:t>
      </w:r>
      <w:proofErr w:type="spellStart"/>
      <w:r w:rsidRPr="00657D72">
        <w:t>орбиталь</w:t>
      </w:r>
      <w:proofErr w:type="spellEnd"/>
      <w:r w:rsidRPr="00657D72">
        <w:t>, равно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6г) 8.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3.Число </w:t>
      </w:r>
      <w:proofErr w:type="spellStart"/>
      <w:r w:rsidRPr="00657D72">
        <w:t>орбиталей</w:t>
      </w:r>
      <w:proofErr w:type="spellEnd"/>
      <w:r w:rsidRPr="00657D72">
        <w:t xml:space="preserve"> на </w:t>
      </w:r>
      <w:r w:rsidRPr="00657D72">
        <w:rPr>
          <w:lang w:val="en-US"/>
        </w:rPr>
        <w:t>f</w:t>
      </w:r>
      <w:r w:rsidRPr="00657D72">
        <w:t>-подуровне: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1б) 3 в) 5 г) 7.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4. Электронную конфигурацию 1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3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3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4</w:t>
      </w:r>
      <w:r w:rsidRPr="00657D72">
        <w:rPr>
          <w:lang w:val="en-US"/>
        </w:rPr>
        <w:t>s</w:t>
      </w:r>
      <w:r w:rsidRPr="00657D72">
        <w:rPr>
          <w:vertAlign w:val="superscript"/>
        </w:rPr>
        <w:t>1</w:t>
      </w:r>
      <w:r w:rsidRPr="00657D72">
        <w:t xml:space="preserve"> имеет атом элемента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K</w:t>
      </w:r>
      <w:r w:rsidRPr="00657D72">
        <w:t xml:space="preserve"> б) </w:t>
      </w:r>
      <w:r w:rsidRPr="00657D72">
        <w:rPr>
          <w:lang w:val="en-US"/>
        </w:rPr>
        <w:t>Ca</w:t>
      </w:r>
      <w:r w:rsidRPr="00657D72">
        <w:t xml:space="preserve"> в) </w:t>
      </w:r>
      <w:r w:rsidRPr="00657D72">
        <w:rPr>
          <w:lang w:val="en-US"/>
        </w:rPr>
        <w:t>Ba</w:t>
      </w:r>
      <w:r w:rsidRPr="00657D72">
        <w:t xml:space="preserve"> г) </w:t>
      </w:r>
      <w:r w:rsidRPr="00657D72">
        <w:rPr>
          <w:lang w:val="en-US"/>
        </w:rPr>
        <w:t>Na</w:t>
      </w:r>
      <w:r w:rsidRPr="00657D72">
        <w:t>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5. Число валентных электронов у атома стронция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3 г) 10.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6. Из приведенных элементов </w:t>
      </w:r>
      <w:r w:rsidRPr="00657D72">
        <w:rPr>
          <w:lang w:val="en-US"/>
        </w:rPr>
        <w:t>IV</w:t>
      </w:r>
      <w:r w:rsidRPr="00657D72">
        <w:t xml:space="preserve"> периода наиболее ярко выраженные металлические свойства имеет: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цинк б) хром в) калий г) медь.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7. Вещество с ионной связью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proofErr w:type="spellStart"/>
      <w:r w:rsidRPr="00657D72">
        <w:rPr>
          <w:lang w:val="en-US"/>
        </w:rPr>
        <w:t>PCl</w:t>
      </w:r>
      <w:proofErr w:type="spellEnd"/>
      <w:r w:rsidRPr="00657D72">
        <w:rPr>
          <w:vertAlign w:val="subscript"/>
        </w:rPr>
        <w:t>3</w:t>
      </w:r>
      <w:r w:rsidRPr="00657D72">
        <w:t xml:space="preserve"> б)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Na</w:t>
      </w:r>
      <w:r w:rsidRPr="00657D72">
        <w:rPr>
          <w:vertAlign w:val="subscript"/>
        </w:rPr>
        <w:t>3</w:t>
      </w:r>
      <w:r w:rsidRPr="00657D72">
        <w:rPr>
          <w:lang w:val="en-US"/>
        </w:rPr>
        <w:t>P</w:t>
      </w:r>
      <w:r w:rsidRPr="00657D72">
        <w:t xml:space="preserve"> г) </w:t>
      </w:r>
      <w:proofErr w:type="spellStart"/>
      <w:r w:rsidRPr="00657D72">
        <w:rPr>
          <w:lang w:val="en-US"/>
        </w:rPr>
        <w:t>CCl</w:t>
      </w:r>
      <w:proofErr w:type="spellEnd"/>
      <w:r w:rsidRPr="00657D72">
        <w:rPr>
          <w:vertAlign w:val="subscript"/>
        </w:rPr>
        <w:t>4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8. Ионный характер связей в ряду соединений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rPr>
          <w:lang w:val="en-US"/>
        </w:rPr>
        <w:t>Li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Na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K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proofErr w:type="spellStart"/>
      <w:proofErr w:type="gramStart"/>
      <w:r w:rsidRPr="00657D72">
        <w:rPr>
          <w:lang w:val="en-US"/>
        </w:rPr>
        <w:t>Rb</w:t>
      </w:r>
      <w:proofErr w:type="spellEnd"/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:</w:t>
      </w:r>
      <w:proofErr w:type="gramEnd"/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увеличивается б) уменьшается</w:t>
      </w:r>
      <w:r>
        <w:t xml:space="preserve"> </w:t>
      </w:r>
      <w:r w:rsidRPr="00657D72">
        <w:t>в) не изменяется.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lastRenderedPageBreak/>
        <w:t xml:space="preserve">9. Пара формул веществ, в молекулах которых есть только 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proofErr w:type="gramStart"/>
      <w:r w:rsidRPr="00657D72">
        <w:rPr>
          <w:lang w:val="en-US"/>
        </w:rPr>
        <w:t>s</w:t>
      </w:r>
      <w:r w:rsidRPr="00657D72">
        <w:t>-связи</w:t>
      </w:r>
      <w:proofErr w:type="gramEnd"/>
      <w:r w:rsidRPr="00657D72">
        <w:t>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СН</w:t>
      </w:r>
      <w:r w:rsidRPr="00657D72">
        <w:rPr>
          <w:vertAlign w:val="subscript"/>
        </w:rPr>
        <w:t>4</w:t>
      </w:r>
      <w:r w:rsidRPr="00657D72">
        <w:t xml:space="preserve"> и О</w:t>
      </w:r>
      <w:r w:rsidRPr="00657D72">
        <w:rPr>
          <w:vertAlign w:val="subscript"/>
        </w:rPr>
        <w:t>2</w:t>
      </w:r>
      <w:r w:rsidRPr="00657D72">
        <w:t xml:space="preserve"> б) </w:t>
      </w:r>
      <w:r w:rsidRPr="00657D72">
        <w:rPr>
          <w:lang w:val="en-US"/>
        </w:rPr>
        <w:t>N</w:t>
      </w:r>
      <w:r w:rsidRPr="00657D72">
        <w:rPr>
          <w:vertAlign w:val="subscript"/>
        </w:rPr>
        <w:t>2</w:t>
      </w:r>
      <w:r w:rsidRPr="00657D72">
        <w:t xml:space="preserve"> и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5</w:t>
      </w:r>
      <w:r w:rsidRPr="00657D72">
        <w:rPr>
          <w:lang w:val="en-US"/>
        </w:rPr>
        <w:t>OH</w:t>
      </w:r>
      <w:r w:rsidRPr="00657D72">
        <w:t xml:space="preserve"> и 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г) </w:t>
      </w:r>
      <w:proofErr w:type="spellStart"/>
      <w:r w:rsidRPr="00657D72">
        <w:rPr>
          <w:lang w:val="en-US"/>
        </w:rPr>
        <w:t>HBr</w:t>
      </w:r>
      <w:proofErr w:type="spellEnd"/>
      <w:r w:rsidRPr="00657D72">
        <w:t xml:space="preserve"> и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4</w:t>
      </w:r>
      <w:r w:rsidRPr="00657D72">
        <w:t>.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 w:rsidRPr="00657D72">
        <w:t xml:space="preserve">10.Молекулярную кристаллическую решетку имеет вещество с формулой: а) </w:t>
      </w:r>
      <w:proofErr w:type="spellStart"/>
      <w:r w:rsidRPr="00657D72">
        <w:rPr>
          <w:lang w:val="en-US"/>
        </w:rPr>
        <w:t>CaO</w:t>
      </w:r>
      <w:proofErr w:type="spellEnd"/>
      <w:r>
        <w:t xml:space="preserve"> </w:t>
      </w:r>
      <w:r w:rsidRPr="00657D72">
        <w:t xml:space="preserve">б) </w:t>
      </w:r>
      <w:r w:rsidRPr="00657D72">
        <w:rPr>
          <w:lang w:val="en-US"/>
        </w:rPr>
        <w:t>Cu</w:t>
      </w:r>
      <w:r w:rsidRPr="00657D72">
        <w:t xml:space="preserve"> в)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г) </w:t>
      </w:r>
      <w:proofErr w:type="spellStart"/>
      <w:r w:rsidRPr="00657D72">
        <w:rPr>
          <w:lang w:val="en-US"/>
        </w:rPr>
        <w:t>SiO</w:t>
      </w:r>
      <w:proofErr w:type="spellEnd"/>
      <w:r>
        <w:rPr>
          <w:vertAlign w:val="subscript"/>
        </w:rPr>
        <w:t>2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1.Электронную конфигурацию благородного газа имеет ион: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Te</w:t>
      </w:r>
      <w:proofErr w:type="spellEnd"/>
      <w:r w:rsidRPr="008A0F95">
        <w:rPr>
          <w:vertAlign w:val="superscript"/>
        </w:rPr>
        <w:t>2-</w:t>
      </w:r>
      <w:r w:rsidRPr="008A0F95">
        <w:t xml:space="preserve"> б) </w:t>
      </w:r>
      <w:r>
        <w:rPr>
          <w:lang w:val="en-US"/>
        </w:rPr>
        <w:t>Ag</w:t>
      </w:r>
      <w:r w:rsidRPr="008A0F95">
        <w:rPr>
          <w:vertAlign w:val="superscript"/>
        </w:rPr>
        <w:t>+</w:t>
      </w:r>
      <w:r w:rsidRPr="008A0F95">
        <w:t xml:space="preserve"> в) </w:t>
      </w:r>
      <w:r>
        <w:rPr>
          <w:lang w:val="en-US"/>
        </w:rPr>
        <w:t>Fe</w:t>
      </w:r>
      <w:r w:rsidRPr="008A0F95">
        <w:rPr>
          <w:vertAlign w:val="superscript"/>
        </w:rPr>
        <w:t>2+</w:t>
      </w:r>
      <w:r w:rsidRPr="008A0F95">
        <w:t xml:space="preserve">г) </w:t>
      </w:r>
      <w:r>
        <w:rPr>
          <w:lang w:val="en-US"/>
        </w:rPr>
        <w:t>Cr</w:t>
      </w:r>
      <w:r w:rsidRPr="008A0F95">
        <w:rPr>
          <w:vertAlign w:val="superscript"/>
        </w:rPr>
        <w:t>3+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Максимальное число электронов, занимающих 2р-орбиталь, равно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6г) 8.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3.Число </w:t>
      </w:r>
      <w:proofErr w:type="spellStart"/>
      <w:r w:rsidRPr="008A0F95">
        <w:t>орбиталей</w:t>
      </w:r>
      <w:proofErr w:type="spellEnd"/>
      <w:r w:rsidRPr="008A0F95">
        <w:t xml:space="preserve"> на </w:t>
      </w:r>
      <w:r>
        <w:rPr>
          <w:lang w:val="en-US"/>
        </w:rPr>
        <w:t>d</w:t>
      </w:r>
      <w:r w:rsidRPr="008A0F95">
        <w:t>-подуровне равно: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1б) 3 в) 5 г) 7.</w:t>
      </w:r>
    </w:p>
    <w:p w:rsidR="00255E44" w:rsidRPr="00E11163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 w:rsidRPr="008A0F95">
        <w:t xml:space="preserve">4. Электронную конфигурацию </w:t>
      </w:r>
      <w:r w:rsidRPr="00E11163">
        <w:rPr>
          <w:lang w:val="en-US"/>
        </w:rPr>
        <w:t>1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6</w:t>
      </w:r>
      <w:r w:rsidRPr="00E11163">
        <w:rPr>
          <w:lang w:val="en-US"/>
        </w:rPr>
        <w:t>3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3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 xml:space="preserve">6 </w:t>
      </w:r>
      <w:r w:rsidRPr="00E11163">
        <w:rPr>
          <w:lang w:val="en-US"/>
        </w:rPr>
        <w:t>3</w:t>
      </w:r>
      <w:r>
        <w:rPr>
          <w:lang w:val="en-US"/>
        </w:rPr>
        <w:t>d</w:t>
      </w:r>
      <w:r w:rsidRPr="00E11163">
        <w:rPr>
          <w:lang w:val="en-US"/>
        </w:rPr>
        <w:t xml:space="preserve"> </w:t>
      </w:r>
      <w:r w:rsidRPr="00E11163">
        <w:rPr>
          <w:vertAlign w:val="superscript"/>
          <w:lang w:val="en-US"/>
        </w:rPr>
        <w:t>10</w:t>
      </w:r>
      <w:r w:rsidRPr="00E11163">
        <w:rPr>
          <w:lang w:val="en-US"/>
        </w:rPr>
        <w:t>4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4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3</w:t>
      </w:r>
      <w:r w:rsidRPr="00E11163">
        <w:rPr>
          <w:lang w:val="en-US"/>
        </w:rPr>
        <w:t xml:space="preserve"> </w:t>
      </w:r>
      <w:r w:rsidRPr="008A0F95">
        <w:t>имеет</w:t>
      </w:r>
      <w:r w:rsidRPr="00E11163">
        <w:rPr>
          <w:lang w:val="en-US"/>
        </w:rPr>
        <w:t xml:space="preserve"> </w:t>
      </w:r>
      <w:r w:rsidRPr="008A0F95">
        <w:t>атом</w:t>
      </w:r>
      <w:r w:rsidRPr="00E11163">
        <w:rPr>
          <w:lang w:val="en-US"/>
        </w:rPr>
        <w:t xml:space="preserve"> </w:t>
      </w:r>
      <w:r w:rsidRPr="008A0F95">
        <w:t>элемента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P</w:t>
      </w:r>
      <w:r w:rsidRPr="008A0F95">
        <w:t xml:space="preserve"> б) </w:t>
      </w:r>
      <w:r>
        <w:rPr>
          <w:lang w:val="en-US"/>
        </w:rPr>
        <w:t>As</w:t>
      </w:r>
      <w:r>
        <w:t xml:space="preserve">  в</w:t>
      </w:r>
      <w:r w:rsidRPr="008A0F95">
        <w:t xml:space="preserve">) </w:t>
      </w:r>
      <w:r>
        <w:rPr>
          <w:lang w:val="en-US"/>
        </w:rPr>
        <w:t>Si</w:t>
      </w:r>
      <w:r w:rsidRPr="008A0F95">
        <w:t xml:space="preserve"> г) </w:t>
      </w:r>
      <w:r>
        <w:rPr>
          <w:lang w:val="en-US"/>
        </w:rPr>
        <w:t>Ge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Число валентных электронов у атома хрома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4 г) 6.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Из приведенных элементов </w:t>
      </w:r>
      <w:r>
        <w:rPr>
          <w:lang w:val="en-US"/>
        </w:rPr>
        <w:t>III</w:t>
      </w:r>
      <w:r w:rsidRPr="008A0F95">
        <w:t xml:space="preserve"> периода наиболее ярко выраженные неметаллические свойства имеет: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алюминий б) сера в) кремний г) хлор.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Вещество с ковалентной связью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MgCl</w:t>
      </w:r>
      <w:proofErr w:type="spellEnd"/>
      <w:r w:rsidRPr="008A0F95">
        <w:rPr>
          <w:vertAlign w:val="subscript"/>
        </w:rPr>
        <w:t>2</w:t>
      </w:r>
      <w:r w:rsidRPr="008A0F95">
        <w:t xml:space="preserve"> б) </w:t>
      </w:r>
      <w:r>
        <w:rPr>
          <w:lang w:val="en-US"/>
        </w:rPr>
        <w:t>CH</w:t>
      </w:r>
      <w:r w:rsidRPr="008A0F95">
        <w:rPr>
          <w:vertAlign w:val="subscript"/>
        </w:rPr>
        <w:t>4</w:t>
      </w:r>
      <w:r w:rsidRPr="008A0F95">
        <w:t xml:space="preserve"> в) </w:t>
      </w:r>
      <w:r>
        <w:rPr>
          <w:lang w:val="en-US"/>
        </w:rPr>
        <w:t>K</w:t>
      </w:r>
      <w:r w:rsidRPr="008A0F95">
        <w:t xml:space="preserve"> </w:t>
      </w:r>
      <w:r w:rsidRPr="008A0F95">
        <w:rPr>
          <w:vertAlign w:val="subscript"/>
        </w:rPr>
        <w:t xml:space="preserve">3 </w:t>
      </w:r>
      <w:r>
        <w:rPr>
          <w:lang w:val="en-US"/>
        </w:rPr>
        <w:t>N</w:t>
      </w:r>
      <w:r w:rsidRPr="008A0F95">
        <w:t xml:space="preserve"> г) </w:t>
      </w:r>
      <w:proofErr w:type="spellStart"/>
      <w:r>
        <w:rPr>
          <w:lang w:val="en-US"/>
        </w:rPr>
        <w:t>NaBr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Ковалентный характер связей в ряду соединений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proofErr w:type="spellStart"/>
      <w:r>
        <w:rPr>
          <w:lang w:val="en-US"/>
        </w:rPr>
        <w:t>LiF</w:t>
      </w:r>
      <w:proofErr w:type="spellEnd"/>
      <w:r>
        <w:rPr>
          <w:lang w:val="en-US"/>
        </w:rPr>
        <w:t xml:space="preserve"> – BeF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BF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CF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NF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</w:t>
      </w:r>
      <w:proofErr w:type="gramStart"/>
      <w:r>
        <w:rPr>
          <w:lang w:val="en-US"/>
        </w:rPr>
        <w:t>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:</w:t>
      </w:r>
      <w:proofErr w:type="gram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уменьшается; б) увеличивается; в) сначала увеличивается, потом уменьшается; г) не изменяется.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9. Две </w:t>
      </w:r>
      <w:r>
        <w:rPr>
          <w:lang w:val="en-US"/>
        </w:rPr>
        <w:t>p</w:t>
      </w:r>
      <w:r w:rsidRPr="008A0F95">
        <w:t xml:space="preserve"> -связи есть в молекуле: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аммиака; б) ацетилена; в) </w:t>
      </w:r>
      <w:proofErr w:type="spellStart"/>
      <w:r w:rsidRPr="008A0F95">
        <w:t>хлороводорода</w:t>
      </w:r>
      <w:proofErr w:type="spellEnd"/>
      <w:r w:rsidRPr="008A0F95">
        <w:t>;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10.Атомную кристаллическую решетку имеет вещество с формулой: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 w:rsidR="006A1AC1">
        <w:rPr>
          <w:lang w:val="en-US"/>
        </w:rPr>
        <w:t>Ca</w:t>
      </w:r>
      <w:r w:rsidR="006A1AC1">
        <w:t>С</w:t>
      </w:r>
      <w:r w:rsidR="006A1AC1">
        <w:rPr>
          <w:lang w:val="en-US"/>
        </w:rPr>
        <w:t>L</w:t>
      </w:r>
      <w:r w:rsidR="006A1AC1" w:rsidRPr="006A1AC1">
        <w:rPr>
          <w:vertAlign w:val="subscript"/>
        </w:rPr>
        <w:t>2</w:t>
      </w:r>
      <w:r w:rsidRPr="008A0F95">
        <w:t xml:space="preserve"> б) </w:t>
      </w:r>
      <w:r w:rsidR="006A1AC1">
        <w:rPr>
          <w:lang w:val="en-US"/>
        </w:rPr>
        <w:t>Si</w:t>
      </w:r>
      <w:r w:rsidRPr="00657D72">
        <w:t>С</w:t>
      </w:r>
      <w:r w:rsidRPr="008A0F95">
        <w:t xml:space="preserve"> в) </w:t>
      </w:r>
      <w:r w:rsidR="006A1AC1">
        <w:rPr>
          <w:lang w:val="en-US"/>
        </w:rPr>
        <w:t>I</w:t>
      </w:r>
      <w:r w:rsidRPr="008A0F95">
        <w:rPr>
          <w:vertAlign w:val="subscript"/>
        </w:rPr>
        <w:t>2</w:t>
      </w:r>
      <w:r w:rsidRPr="008A0F95">
        <w:t xml:space="preserve"> г) </w:t>
      </w:r>
      <w:r w:rsidR="006A1AC1">
        <w:t>А</w:t>
      </w:r>
      <w:r w:rsidR="006A1AC1">
        <w:rPr>
          <w:lang w:val="en-US"/>
        </w:rPr>
        <w:t>u</w:t>
      </w:r>
    </w:p>
    <w:p w:rsidR="006A1AC1" w:rsidRPr="006A1AC1" w:rsidRDefault="006A1AC1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Ключ для проверки</w:t>
      </w:r>
      <w:r>
        <w:rPr>
          <w:b/>
          <w:bCs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A46F2A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7E532B" w:rsidRDefault="00255E44" w:rsidP="00255E44">
      <w:pPr>
        <w:widowControl w:val="0"/>
        <w:autoSpaceDE w:val="0"/>
        <w:autoSpaceDN w:val="0"/>
        <w:adjustRightInd w:val="0"/>
        <w:jc w:val="center"/>
      </w:pPr>
      <w:r w:rsidRPr="007E532B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255E44" w:rsidRPr="007E532B" w:rsidRDefault="005F61F7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  <w:lang w:val="en-US"/>
        </w:rPr>
        <w:t>П</w:t>
      </w:r>
      <w:r w:rsidR="00255E44" w:rsidRPr="007E532B">
        <w:rPr>
          <w:b/>
          <w:bCs/>
        </w:rPr>
        <w:t>о теме « Химические реакции».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>- восстановительным реакциям 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4</w:t>
      </w:r>
      <w:r w:rsidRPr="008A0F95">
        <w:t xml:space="preserve"> + Н</w:t>
      </w:r>
      <w:r w:rsidRPr="008A0F95">
        <w:rPr>
          <w:vertAlign w:val="subscript"/>
        </w:rPr>
        <w:t>2</w:t>
      </w:r>
      <w:r>
        <w:t xml:space="preserve"> =</w:t>
      </w:r>
      <w:r w:rsidRPr="008A0F95">
        <w:t xml:space="preserve"> С</w:t>
      </w:r>
      <w:r w:rsidRPr="008A0F95">
        <w:rPr>
          <w:vertAlign w:val="subscript"/>
        </w:rPr>
        <w:t>2</w:t>
      </w:r>
      <w:r w:rsidRPr="008A0F95">
        <w:t>Н</w:t>
      </w:r>
      <w:proofErr w:type="gramStart"/>
      <w:r w:rsidRPr="008A0F95">
        <w:rPr>
          <w:vertAlign w:val="subscript"/>
        </w:rPr>
        <w:t>6</w:t>
      </w:r>
      <w:r w:rsidRPr="008A0F95">
        <w:t xml:space="preserve"> </w:t>
      </w:r>
      <w:r>
        <w:t xml:space="preserve"> </w:t>
      </w:r>
      <w:r w:rsidRPr="008A0F95">
        <w:t>б</w:t>
      </w:r>
      <w:proofErr w:type="gramEnd"/>
      <w:r w:rsidRPr="008A0F95">
        <w:t xml:space="preserve">) </w:t>
      </w:r>
      <w:proofErr w:type="spellStart"/>
      <w:r>
        <w:rPr>
          <w:lang w:val="en-US"/>
        </w:rPr>
        <w:t>NaCl</w:t>
      </w:r>
      <w:proofErr w:type="spellEnd"/>
      <w:r w:rsidRPr="008A0F95">
        <w:t xml:space="preserve"> + </w:t>
      </w:r>
      <w:proofErr w:type="spellStart"/>
      <w:r>
        <w:rPr>
          <w:lang w:val="en-US"/>
        </w:rPr>
        <w:t>AgNO</w:t>
      </w:r>
      <w:proofErr w:type="spellEnd"/>
      <w:r w:rsidRPr="008A0F95">
        <w:rPr>
          <w:vertAlign w:val="subscript"/>
        </w:rPr>
        <w:t>3</w:t>
      </w:r>
      <w:r w:rsidRPr="008A0F95">
        <w:t xml:space="preserve"> = </w:t>
      </w:r>
      <w:proofErr w:type="spellStart"/>
      <w:r>
        <w:rPr>
          <w:lang w:val="en-US"/>
        </w:rPr>
        <w:t>AgCl</w:t>
      </w:r>
      <w:proofErr w:type="spellEnd"/>
      <w:r w:rsidRPr="008A0F95">
        <w:t xml:space="preserve">Ї + </w:t>
      </w:r>
      <w:proofErr w:type="spellStart"/>
      <w:r>
        <w:rPr>
          <w:lang w:val="en-US"/>
        </w:rPr>
        <w:t>NaNO</w:t>
      </w:r>
      <w:proofErr w:type="spellEnd"/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</w:t>
      </w:r>
      <w:proofErr w:type="spellStart"/>
      <w:r>
        <w:rPr>
          <w:lang w:val="en-US"/>
        </w:rPr>
        <w:t>aO</w:t>
      </w:r>
      <w:proofErr w:type="spellEnd"/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</w:t>
      </w:r>
      <w:r>
        <w:rPr>
          <w:lang w:val="en-US"/>
        </w:rPr>
        <w:t>Ca</w:t>
      </w:r>
      <w:r w:rsidRPr="008A0F95">
        <w:t xml:space="preserve"> (ОН)</w:t>
      </w:r>
      <w:proofErr w:type="gramStart"/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 xml:space="preserve"> г</w:t>
      </w:r>
      <w:proofErr w:type="gramEnd"/>
      <w:r w:rsidRPr="008A0F95">
        <w:t>) СН</w:t>
      </w:r>
      <w:r w:rsidRPr="008A0F95">
        <w:rPr>
          <w:vertAlign w:val="subscript"/>
        </w:rPr>
        <w:t>3</w:t>
      </w:r>
      <w:r w:rsidRPr="008A0F95">
        <w:t>ОН + НС</w:t>
      </w:r>
      <w:r>
        <w:rPr>
          <w:lang w:val="en-US"/>
        </w:rPr>
        <w:t>l</w:t>
      </w:r>
      <w:r w:rsidRPr="008A0F95">
        <w:t>®</w:t>
      </w:r>
      <w:r>
        <w:rPr>
          <w:lang w:val="en-US"/>
        </w:rPr>
        <w:t>CH</w:t>
      </w:r>
      <w:r w:rsidRPr="008A0F95">
        <w:rPr>
          <w:vertAlign w:val="subscript"/>
        </w:rPr>
        <w:t>3</w:t>
      </w:r>
      <w:r>
        <w:rPr>
          <w:lang w:val="en-US"/>
        </w:rPr>
        <w:t>Cl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Коэффициент перед формулой окислителя в уравнении реакции алюминия с бромом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хлоридом железа (</w:t>
      </w:r>
      <w:r>
        <w:rPr>
          <w:lang w:val="en-US"/>
        </w:rPr>
        <w:t>III</w:t>
      </w:r>
      <w:r w:rsidRPr="008A0F95">
        <w:t>) и гидроксидом калия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6 б) 5 в) 4 г) 3.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4.Сокращенное ионное уравнение реакции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 w:rsidRPr="008A0F95">
        <w:t xml:space="preserve"> </w:t>
      </w:r>
      <w:r w:rsidRPr="008A0F95">
        <w:rPr>
          <w:vertAlign w:val="superscript"/>
        </w:rPr>
        <w:t>+</w:t>
      </w:r>
      <w:r w:rsidRPr="008A0F95">
        <w:t xml:space="preserve"> + </w:t>
      </w:r>
      <w:r>
        <w:rPr>
          <w:lang w:val="en-US"/>
        </w:rPr>
        <w:t>OH</w:t>
      </w:r>
      <w:r w:rsidRPr="008A0F95">
        <w:rPr>
          <w:vertAlign w:val="superscript"/>
        </w:rPr>
        <w:t>-</w:t>
      </w:r>
      <w:r w:rsidRPr="008A0F95">
        <w:t xml:space="preserve"> =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softHyphen/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 б)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(р-р) и КОН (р-р)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Ог)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и </w:t>
      </w:r>
      <w:r>
        <w:rPr>
          <w:lang w:val="en-US"/>
        </w:rPr>
        <w:t>Mg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Гидролизу не подвергается: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ацетат </w:t>
      </w:r>
      <w:proofErr w:type="spellStart"/>
      <w:r w:rsidRPr="008A0F95">
        <w:t>натрияб</w:t>
      </w:r>
      <w:proofErr w:type="spellEnd"/>
      <w:r w:rsidRPr="008A0F95">
        <w:t>) хлорид цинка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этанол г) жир.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 магния с: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 xml:space="preserve"> б) 5%-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</w:p>
    <w:p w:rsidR="00255E44" w:rsidRDefault="00255E44" w:rsidP="008D7F67">
      <w:pPr>
        <w:widowControl w:val="0"/>
        <w:autoSpaceDE w:val="0"/>
        <w:autoSpaceDN w:val="0"/>
        <w:adjustRightInd w:val="0"/>
      </w:pPr>
      <w:r w:rsidRPr="008A0F95">
        <w:t>в) 10%-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г) 15 %-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Химическое равновесие в системе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10</w:t>
      </w:r>
      <w:r w:rsidRPr="008A0F95">
        <w:t xml:space="preserve">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8</w:t>
      </w:r>
      <w:r w:rsidRPr="008A0F95">
        <w:t xml:space="preserve"> + Н</w:t>
      </w:r>
      <w:r w:rsidRPr="0063415D">
        <w:rPr>
          <w:vertAlign w:val="subscript"/>
        </w:rPr>
        <w:t>2</w:t>
      </w:r>
      <w:r w:rsidRPr="008A0F95">
        <w:t xml:space="preserve"> – </w:t>
      </w:r>
      <w:r w:rsidRPr="0063415D"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 наибольшей степени можно сместить в сторону продуктов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температуры и понижении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понижении температуры и понижении давления.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Термохимическое уравнение реакции полного сгорания ацетилена: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+ 5 О</w:t>
      </w:r>
      <w:r w:rsidRPr="008A0F95">
        <w:rPr>
          <w:vertAlign w:val="subscript"/>
        </w:rPr>
        <w:t>2</w:t>
      </w:r>
      <w:r w:rsidRPr="008A0F95">
        <w:t xml:space="preserve"> = 4 СО</w:t>
      </w:r>
      <w:r w:rsidRPr="008A0F95">
        <w:rPr>
          <w:vertAlign w:val="subscript"/>
        </w:rPr>
        <w:t>2</w:t>
      </w:r>
      <w:r w:rsidRPr="008A0F95">
        <w:t xml:space="preserve"> + 2 Н</w:t>
      </w:r>
      <w:r w:rsidRPr="008A0F95">
        <w:rPr>
          <w:vertAlign w:val="subscript"/>
        </w:rPr>
        <w:t>2</w:t>
      </w:r>
      <w:r w:rsidRPr="008A0F95">
        <w:t>О + 2610 кДж.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При использовании 1,12 л ацетилена выделится теплоты: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а)1305 кДж б) 130,5 кДж в) 261 </w:t>
      </w:r>
      <w:proofErr w:type="spellStart"/>
      <w:r w:rsidRPr="008A0F95">
        <w:t>кДжг</w:t>
      </w:r>
      <w:proofErr w:type="spellEnd"/>
      <w:r w:rsidRPr="008A0F95">
        <w:t>) 65,25 кДж</w:t>
      </w:r>
    </w:p>
    <w:p w:rsidR="008D7F67" w:rsidRDefault="008D7F67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</w:p>
    <w:p w:rsidR="008D7F67" w:rsidRPr="008D7F67" w:rsidRDefault="00255E44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 xml:space="preserve">- восстановительным реакциям </w:t>
      </w:r>
      <w:r w:rsidRPr="00360FDA">
        <w:rPr>
          <w:b/>
          <w:i/>
          <w:iCs/>
        </w:rPr>
        <w:t>не</w:t>
      </w:r>
      <w:r w:rsidRPr="00360FDA">
        <w:rPr>
          <w:b/>
        </w:rPr>
        <w:t xml:space="preserve"> </w:t>
      </w:r>
      <w:r w:rsidRPr="008A0F95">
        <w:t>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4</w:t>
      </w:r>
      <w:r w:rsidRPr="008A0F95">
        <w:t xml:space="preserve"> + 2О</w:t>
      </w:r>
      <w:r w:rsidRPr="008A0F95">
        <w:rPr>
          <w:vertAlign w:val="subscript"/>
        </w:rPr>
        <w:t>2</w:t>
      </w:r>
      <w:r>
        <w:t xml:space="preserve"> =</w:t>
      </w:r>
      <w:r w:rsidRPr="008A0F95">
        <w:t>СО</w:t>
      </w:r>
      <w:r w:rsidRPr="008A0F95">
        <w:rPr>
          <w:vertAlign w:val="subscript"/>
        </w:rPr>
        <w:t xml:space="preserve">2 </w:t>
      </w:r>
      <w:r w:rsidRPr="008A0F95">
        <w:t>+ Н</w:t>
      </w:r>
      <w:r w:rsidRPr="008A0F95">
        <w:rPr>
          <w:vertAlign w:val="subscript"/>
        </w:rPr>
        <w:t>2</w:t>
      </w:r>
      <w:r w:rsidRPr="008A0F95">
        <w:t>О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+ 2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= </w:t>
      </w:r>
      <w:r>
        <w:rPr>
          <w:lang w:val="en-US"/>
        </w:rPr>
        <w:t>C</w:t>
      </w:r>
      <w:r w:rsidRPr="008A0F95">
        <w:rPr>
          <w:vertAlign w:val="subscript"/>
        </w:rPr>
        <w:t>2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Br</w:t>
      </w:r>
      <w:r w:rsidRPr="008A0F95">
        <w:rPr>
          <w:vertAlign w:val="subscript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O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2</w:t>
      </w:r>
      <w:r>
        <w:rPr>
          <w:lang w:val="en-US"/>
        </w:rPr>
        <w:t>K</w:t>
      </w:r>
      <w:r w:rsidRPr="008A0F95">
        <w:t>ОН г) 2</w:t>
      </w:r>
      <w:proofErr w:type="spellStart"/>
      <w:r>
        <w:rPr>
          <w:lang w:val="en-US"/>
        </w:rPr>
        <w:t>KMnO</w:t>
      </w:r>
      <w:proofErr w:type="spellEnd"/>
      <w:r w:rsidRPr="008A0F95">
        <w:rPr>
          <w:vertAlign w:val="subscript"/>
        </w:rPr>
        <w:t>4</w:t>
      </w:r>
      <w:r>
        <w:t xml:space="preserve"> =</w:t>
      </w:r>
      <w:r w:rsidRPr="008A0F95">
        <w:t xml:space="preserve">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 xml:space="preserve">2 </w:t>
      </w:r>
      <w:r w:rsidRPr="008A0F95">
        <w:t xml:space="preserve">+ 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Коэффициент перед формулой восстановителя в уравнении реакции, схема которой </w:t>
      </w:r>
      <w:r>
        <w:rPr>
          <w:lang w:val="en-US"/>
        </w:rPr>
        <w:t>S</w:t>
      </w:r>
      <w:r w:rsidRPr="008A0F95">
        <w:t xml:space="preserve"> +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>
        <w:t xml:space="preserve"> =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SO</w:t>
      </w:r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NO</w:t>
      </w:r>
      <w:r w:rsidRPr="008A0F95">
        <w:t>,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карбонатом калия и соляной кислотой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 б) 4 в) 5 г) 6.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7602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8A0F95">
        <w:t xml:space="preserve">4.Сокращенное ионное уравнение реакции </w:t>
      </w:r>
      <w:r w:rsidR="00255E44">
        <w:rPr>
          <w:lang w:val="en-US"/>
        </w:rPr>
        <w:t>Ba</w:t>
      </w:r>
      <w:r w:rsidR="00255E44" w:rsidRPr="008A0F95">
        <w:rPr>
          <w:vertAlign w:val="superscript"/>
        </w:rPr>
        <w:t>2+</w:t>
      </w:r>
      <w:r w:rsidR="00255E44" w:rsidRPr="008A0F95">
        <w:t xml:space="preserve"> +</w:t>
      </w:r>
      <w:r w:rsidR="00255E44">
        <w:rPr>
          <w:lang w:val="en-US"/>
        </w:rPr>
        <w:t>CO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 w:rsidRPr="008A0F95">
        <w:rPr>
          <w:vertAlign w:val="superscript"/>
        </w:rPr>
        <w:t>2-</w:t>
      </w:r>
      <w:r w:rsidR="00255E44" w:rsidRPr="008A0F95">
        <w:t xml:space="preserve"> = </w:t>
      </w:r>
      <w:proofErr w:type="spellStart"/>
      <w:r w:rsidR="00255E44">
        <w:rPr>
          <w:lang w:val="en-US"/>
        </w:rPr>
        <w:t>BaCO</w:t>
      </w:r>
      <w:proofErr w:type="spellEnd"/>
      <w:r w:rsidR="00255E44"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С</w:t>
      </w:r>
      <w:proofErr w:type="spellStart"/>
      <w:r>
        <w:rPr>
          <w:lang w:val="en-US"/>
        </w:rPr>
        <w:t>aC</w:t>
      </w:r>
      <w:proofErr w:type="spellEnd"/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gramStart"/>
      <w:r>
        <w:rPr>
          <w:lang w:val="en-US"/>
        </w:rPr>
        <w:t>Ba</w:t>
      </w:r>
      <w:r w:rsidRPr="008A0F95">
        <w:t>(</w:t>
      </w:r>
      <w:proofErr w:type="gramEnd"/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)</w:t>
      </w:r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2</w:t>
      </w:r>
      <w:r w:rsidRPr="008A0F95">
        <w:t xml:space="preserve">г) </w:t>
      </w:r>
      <w:proofErr w:type="spellStart"/>
      <w:r>
        <w:rPr>
          <w:lang w:val="en-US"/>
        </w:rPr>
        <w:t>BaSO</w:t>
      </w:r>
      <w:proofErr w:type="spellEnd"/>
      <w:r w:rsidRPr="008A0F95">
        <w:rPr>
          <w:vertAlign w:val="subscript"/>
        </w:rPr>
        <w:t>4</w:t>
      </w:r>
      <w:r w:rsidRPr="008A0F95">
        <w:t xml:space="preserve"> и </w:t>
      </w:r>
      <w:r>
        <w:rPr>
          <w:lang w:val="en-US"/>
        </w:rPr>
        <w:t>Na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В каком из водных растворов щелочная среда: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ацетата натрия б) нитрата меди (</w:t>
      </w:r>
      <w:r>
        <w:rPr>
          <w:lang w:val="en-US"/>
        </w:rPr>
        <w:t>II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хлорида калия г) сульфата алюминия.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цинка с серной кислотой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натрия с фенолом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железа с кислородом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растворов сульфата меди (</w:t>
      </w:r>
      <w:r>
        <w:rPr>
          <w:lang w:val="en-US"/>
        </w:rPr>
        <w:t>II</w:t>
      </w:r>
      <w:r w:rsidRPr="008A0F95">
        <w:t>) и гидроксида калия.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 xml:space="preserve">7. Химическое равновесие в системе 2 </w:t>
      </w:r>
      <w:r>
        <w:rPr>
          <w:lang w:val="en-US"/>
        </w:rPr>
        <w:t>NO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>2</w:t>
      </w:r>
      <w:r w:rsidRPr="008A0F95">
        <w:t xml:space="preserve"> 2 </w:t>
      </w:r>
      <w:r>
        <w:rPr>
          <w:lang w:val="en-US"/>
        </w:rPr>
        <w:t>NO</w:t>
      </w:r>
      <w:r w:rsidRPr="008A0F95">
        <w:rPr>
          <w:vertAlign w:val="subscript"/>
        </w:rPr>
        <w:t>2+</w:t>
      </w:r>
      <w:r w:rsidRPr="008A0F95">
        <w:t xml:space="preserve"> </w:t>
      </w:r>
      <w:r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>смещается в сторону продукта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г) использовании катализатора.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 восстановлении алюминием железа из оксида железа (</w:t>
      </w:r>
      <w:r>
        <w:rPr>
          <w:lang w:val="en-US"/>
        </w:rPr>
        <w:t>III</w:t>
      </w:r>
      <w:r w:rsidRPr="008A0F95">
        <w:t>) массой 100 г выделяется 476 кДж теплоты. Тепловой эффект такой реакции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380,8 кДж/моль б) 761,6 кДж/моль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A0F95">
        <w:t>в) 476 кДж/</w:t>
      </w:r>
      <w:proofErr w:type="spellStart"/>
      <w:r w:rsidRPr="008A0F95">
        <w:t>мольг</w:t>
      </w:r>
      <w:proofErr w:type="spellEnd"/>
      <w:r w:rsidRPr="008A0F95">
        <w:t>) 328,3 кДж /моль.</w:t>
      </w:r>
    </w:p>
    <w:p w:rsidR="008D7F67" w:rsidRDefault="008D7F67" w:rsidP="00255E44">
      <w:pPr>
        <w:widowControl w:val="0"/>
        <w:autoSpaceDE w:val="0"/>
        <w:autoSpaceDN w:val="0"/>
        <w:adjustRightInd w:val="0"/>
      </w:pPr>
    </w:p>
    <w:p w:rsidR="008D7F67" w:rsidRPr="008A0F95" w:rsidRDefault="008D7F67" w:rsidP="008D7F67">
      <w:pPr>
        <w:widowControl w:val="0"/>
        <w:autoSpaceDE w:val="0"/>
        <w:autoSpaceDN w:val="0"/>
        <w:adjustRightInd w:val="0"/>
        <w:jc w:val="center"/>
      </w:pPr>
      <w:r w:rsidRPr="008A0F95">
        <w:rPr>
          <w:b/>
          <w:bCs/>
        </w:rPr>
        <w:t xml:space="preserve">Ключ для проверки </w:t>
      </w:r>
    </w:p>
    <w:p w:rsidR="008D7F67" w:rsidRDefault="008D7F67" w:rsidP="008D7F67">
      <w:pPr>
        <w:widowControl w:val="0"/>
        <w:autoSpaceDE w:val="0"/>
        <w:autoSpaceDN w:val="0"/>
        <w:adjustRightInd w:val="0"/>
        <w:jc w:val="center"/>
      </w:pPr>
      <w:r w:rsidRPr="00360FDA">
        <w:rPr>
          <w:b/>
          <w:bCs/>
        </w:rPr>
        <w:t>Примерные критерии для выставления оценки</w:t>
      </w:r>
    </w:p>
    <w:p w:rsidR="008D7F67" w:rsidRPr="008A0F95" w:rsidRDefault="008D7F67" w:rsidP="00255E44">
      <w:pPr>
        <w:widowControl w:val="0"/>
        <w:autoSpaceDE w:val="0"/>
        <w:autoSpaceDN w:val="0"/>
        <w:adjustRightInd w:val="0"/>
      </w:pP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margin" w:tblpY="82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5F61F7" w:rsidTr="005F61F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61F7" w:rsidTr="005F61F7"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5F61F7" w:rsidTr="008D7F6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5F61F7" w:rsidRPr="00360FDA" w:rsidRDefault="005F61F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Б,в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8D7F67" w:rsidTr="005F61F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Pr="008D7F67" w:rsidRDefault="008D7F6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tbl>
      <w:tblPr>
        <w:tblpPr w:leftFromText="180" w:rightFromText="180" w:horzAnchor="margin" w:tblpY="4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2830"/>
      </w:tblGrid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теме</w:t>
      </w:r>
      <w:r w:rsidRPr="008D7F67">
        <w:rPr>
          <w:b/>
        </w:rPr>
        <w:t xml:space="preserve"> </w:t>
      </w:r>
      <w:r w:rsidRPr="008D7F67">
        <w:rPr>
          <w:b/>
          <w:bCs/>
        </w:rPr>
        <w:t>«</w:t>
      </w:r>
      <w:r w:rsidR="00255E44" w:rsidRPr="008D7F67">
        <w:rPr>
          <w:b/>
          <w:bCs/>
        </w:rPr>
        <w:t>Вещества и их свойства».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ЭО</w:t>
      </w:r>
      <w:r w:rsidRPr="008A0F95">
        <w:rPr>
          <w:vertAlign w:val="subscript"/>
        </w:rPr>
        <w:t>2</w:t>
      </w:r>
      <w:r w:rsidRPr="008A0F95">
        <w:t>, ЭН</w:t>
      </w:r>
      <w:r w:rsidRPr="008A0F95">
        <w:rPr>
          <w:vertAlign w:val="subscript"/>
        </w:rPr>
        <w:t xml:space="preserve">4 </w:t>
      </w:r>
      <w:r w:rsidRPr="008A0F95">
        <w:t>б) ЭО</w:t>
      </w:r>
      <w:proofErr w:type="gramStart"/>
      <w:r w:rsidRPr="008A0F95">
        <w:rPr>
          <w:vertAlign w:val="subscript"/>
        </w:rPr>
        <w:t>3</w:t>
      </w:r>
      <w:r w:rsidRPr="008A0F95">
        <w:t xml:space="preserve"> ,</w:t>
      </w:r>
      <w:proofErr w:type="gramEnd"/>
      <w:r w:rsidRPr="008A0F95">
        <w:t xml:space="preserve"> Н</w:t>
      </w:r>
      <w:r w:rsidRPr="008A0F95">
        <w:rPr>
          <w:vertAlign w:val="subscript"/>
        </w:rPr>
        <w:t>2</w:t>
      </w:r>
      <w:r w:rsidRPr="008A0F95">
        <w:t>Э в) ЭО, ЭН</w:t>
      </w:r>
      <w:r w:rsidRPr="008A0F95">
        <w:rPr>
          <w:vertAlign w:val="subscript"/>
        </w:rPr>
        <w:t>2</w:t>
      </w:r>
      <w:r w:rsidRPr="008A0F95">
        <w:t xml:space="preserve"> г) Э</w:t>
      </w:r>
      <w:r w:rsidRPr="008A0F95">
        <w:rPr>
          <w:vertAlign w:val="subscript"/>
        </w:rPr>
        <w:t>2</w:t>
      </w:r>
      <w:r w:rsidRPr="008A0F95">
        <w:t>О</w:t>
      </w:r>
      <w:r w:rsidRPr="008A0F95">
        <w:rPr>
          <w:vertAlign w:val="subscript"/>
        </w:rPr>
        <w:t xml:space="preserve">5, </w:t>
      </w:r>
      <w:r w:rsidRPr="008A0F95">
        <w:t>ЭН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Из перечисленных металлов самым легкоплавким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медь б) ртуть в) олово г) натрий.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веществ с металлической кристаллической решеткой нехарактерным свойством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низкая температура кипения б) хрупкость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теплопроводность г) пластичность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кремниевая</w:t>
      </w:r>
      <w:r>
        <w:t xml:space="preserve">  б</w:t>
      </w:r>
      <w:r w:rsidRPr="008A0F95">
        <w:t>) серная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ортофосфорная г) хлорная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Наименее активные металлы восстанавливают концентрированную азотную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оксида азота (</w:t>
      </w:r>
      <w:r>
        <w:rPr>
          <w:lang w:val="en-US"/>
        </w:rPr>
        <w:t>I</w:t>
      </w:r>
      <w:r w:rsidRPr="008A0F95">
        <w:t>) б) аммиака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азота г) оксида азота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Амфотерность гидроксида алюминия проявляется в том, что 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взаимодействует с растворами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при прокаливании превращается в амфотерный оксид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растворами кислот 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взаимодействует с растворами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восстановительных свойств сероводорода связано с тем, что сера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6 группы б) может повысить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кислотные </w:t>
      </w:r>
      <w:proofErr w:type="spellStart"/>
      <w:r w:rsidRPr="008A0F95">
        <w:t>оксидыг</w:t>
      </w:r>
      <w:proofErr w:type="spellEnd"/>
      <w:r w:rsidRPr="008A0F95">
        <w:t>) элемент третьего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HNO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Ba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Na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NaOH</w:t>
      </w:r>
      <w:proofErr w:type="spellEnd"/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KBr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 б) 3 в) 4 г) 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С водой наиболее энергично при обычных условиях реагирует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калий б) литий</w:t>
      </w:r>
      <w:r>
        <w:t xml:space="preserve"> </w:t>
      </w:r>
      <w:r w:rsidRPr="008A0F95">
        <w:t>в) кальций г) магний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1.Металлы натрий, железо, уран, алюминий- соответственно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-элементы б)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-элементы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s</w:t>
      </w:r>
      <w:r w:rsidRPr="008A0F95">
        <w:t>,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-элементы г)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f</w:t>
      </w:r>
      <w:r w:rsidRPr="008A0F95">
        <w:t>-элементы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жидком агрегатном состоянии находится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иод</w:t>
      </w:r>
      <w:proofErr w:type="spellEnd"/>
      <w:r w:rsidRPr="008A0F95">
        <w:t xml:space="preserve"> б) бром в) хлор г) хлор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Электроны, находящиеся в металлических кристаллических решетках: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свободно перемещаются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жестко закреплены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попарно закреплены между всеми ионами и атомами</w:t>
      </w:r>
      <w:r>
        <w:t xml:space="preserve"> </w:t>
      </w:r>
      <w:r w:rsidRPr="008A0F95">
        <w:t>г) перемещаются от иона к иону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HClO</w:t>
      </w:r>
      <w:proofErr w:type="spellEnd"/>
      <w:r>
        <w:t xml:space="preserve"> </w:t>
      </w:r>
      <w:r w:rsidRPr="008A0F95">
        <w:t xml:space="preserve">б)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г)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4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Наименее активные металлы восстанавливают концентрированную </w:t>
      </w:r>
      <w:r>
        <w:rPr>
          <w:lang w:val="en-US"/>
        </w:rPr>
        <w:t>c</w:t>
      </w:r>
      <w:proofErr w:type="spellStart"/>
      <w:r w:rsidRPr="008A0F95">
        <w:t>ерную</w:t>
      </w:r>
      <w:proofErr w:type="spellEnd"/>
      <w:r w:rsidRPr="008A0F95">
        <w:t xml:space="preserve">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водорода б) оксида серы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свободной серы г) сероводорода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Металл, образующий оксиды трех видов (основный, амфотерный, кислотный) – 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кальций б) алюминий в) медь г) хром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окислительных свойств азотной кислоты связано с тем, что азот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5 группы б) может понизить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кислотный </w:t>
      </w:r>
      <w:proofErr w:type="spellStart"/>
      <w:r w:rsidRPr="008A0F95">
        <w:t>оксидыг</w:t>
      </w:r>
      <w:proofErr w:type="spellEnd"/>
      <w:r w:rsidRPr="008A0F95">
        <w:t>) элемент второго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Ca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FeSO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Zn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KOH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NaCl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3</w:t>
      </w:r>
      <w:r>
        <w:rPr>
          <w:lang w:val="en-US"/>
        </w:rPr>
        <w:t>PO</w:t>
      </w:r>
      <w:r w:rsidRPr="009872D8">
        <w:rPr>
          <w:vertAlign w:val="subscript"/>
          <w:lang w:val="en-US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5 б) 4 в) 3 г)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Для вытеснения меди из водного раствора ее соли нельзя использовать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железо б) </w:t>
      </w:r>
      <w:proofErr w:type="spellStart"/>
      <w:r w:rsidRPr="008A0F95">
        <w:t>цинкв</w:t>
      </w:r>
      <w:proofErr w:type="spellEnd"/>
      <w:r w:rsidRPr="008A0F95">
        <w:t>) свинец г) кальций.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C264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</w:pPr>
      <w:r w:rsidRPr="008D7F67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3098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ключевых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2</w:t>
      </w:r>
      <w:r w:rsidRPr="008A0F95">
        <w:t xml:space="preserve"> = СН 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>
        <w:t xml:space="preserve"> 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t xml:space="preserve">- </w:t>
      </w:r>
      <w:proofErr w:type="gramStart"/>
      <w:r w:rsidRPr="008A0F95">
        <w:t>гибридных</w:t>
      </w:r>
      <w:r>
        <w:t xml:space="preserve"> </w:t>
      </w:r>
      <w:r w:rsidRPr="008A0F95">
        <w:t xml:space="preserve"> </w:t>
      </w:r>
      <w:proofErr w:type="spellStart"/>
      <w:r w:rsidRPr="008A0F95">
        <w:t>орбиталей</w:t>
      </w:r>
      <w:proofErr w:type="spellEnd"/>
      <w:proofErr w:type="gramEnd"/>
      <w:r>
        <w:t xml:space="preserve"> </w:t>
      </w:r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</w:t>
      </w:r>
      <w:r w:rsidRPr="008A0F95">
        <w:lastRenderedPageBreak/>
        <w:t xml:space="preserve">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2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одного б) двух </w:t>
      </w:r>
      <w:proofErr w:type="gramStart"/>
      <w:r w:rsidRPr="008A0F95">
        <w:t>в)трех</w:t>
      </w:r>
      <w:proofErr w:type="gram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4.К классу </w:t>
      </w:r>
      <w:proofErr w:type="spellStart"/>
      <w:r w:rsidRPr="008A0F95">
        <w:t>алкенов</w:t>
      </w:r>
      <w:proofErr w:type="spellEnd"/>
      <w:r w:rsidRPr="008A0F95">
        <w:t xml:space="preserve"> относятся углеводороды с общей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в)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замкнутой цепью атомов</w:t>
      </w:r>
      <w:r>
        <w:t xml:space="preserve"> углерода в молекуле называются</w:t>
      </w:r>
      <w:r w:rsidRPr="008A0F95">
        <w:t xml:space="preserve">) ациклическими </w:t>
      </w:r>
      <w:proofErr w:type="gramStart"/>
      <w:r w:rsidRPr="008A0F95">
        <w:t>б)карбоциклическими</w:t>
      </w:r>
      <w:proofErr w:type="gram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7.У изомеров одинаково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СН- СН</w:t>
      </w:r>
      <w:r w:rsidRPr="008A0F95">
        <w:rPr>
          <w:vertAlign w:val="subscript"/>
        </w:rPr>
        <w:t>3</w:t>
      </w:r>
      <w:r w:rsidRPr="008A0F95">
        <w:t xml:space="preserve"> являются</w:t>
      </w:r>
      <w:r>
        <w:t>:</w:t>
      </w:r>
    </w:p>
    <w:p w:rsidR="00255E44" w:rsidRPr="00CF1F4B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</w:t>
      </w:r>
      <w:r>
        <w:rPr>
          <w:lang w:val="en-US"/>
        </w:rPr>
        <w:t>I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proofErr w:type="gramStart"/>
      <w:r w:rsidRPr="008A0F95">
        <w:t>б)изомерами</w:t>
      </w:r>
      <w:proofErr w:type="gramEnd"/>
      <w:r w:rsidRPr="008A0F95">
        <w:t xml:space="preserve"> в)ни гомологами, ни изомерами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замещения называются…..</w:t>
      </w:r>
    </w:p>
    <w:p w:rsidR="00255E44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96D7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E6951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8A0F95">
        <w:t>10.Реакция, уравнение которой СН</w:t>
      </w:r>
      <w:r w:rsidR="00255E44" w:rsidRPr="008A0F95">
        <w:rPr>
          <w:vertAlign w:val="subscript"/>
        </w:rPr>
        <w:t>3</w:t>
      </w:r>
      <w:r w:rsidR="00255E44" w:rsidRPr="008A0F95">
        <w:t xml:space="preserve"> -СН</w:t>
      </w:r>
      <w:r w:rsidR="00255E44" w:rsidRPr="008A0F95">
        <w:rPr>
          <w:vertAlign w:val="subscript"/>
        </w:rPr>
        <w:t>2</w:t>
      </w:r>
      <w:r w:rsidR="00255E44" w:rsidRPr="008A0F95">
        <w:t xml:space="preserve">-ОН  </w:t>
      </w:r>
      <w:r w:rsidR="00255E44">
        <w:t xml:space="preserve">  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 xml:space="preserve"> 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О,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</w:t>
      </w:r>
      <w:r>
        <w:t xml:space="preserve"> </w:t>
      </w:r>
      <w:r w:rsidRPr="008A0F95">
        <w:t xml:space="preserve">б) присоединения в) </w:t>
      </w:r>
      <w:r>
        <w:t>разложения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п.10,является реакцией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дегидрирования б) дегидратации</w:t>
      </w:r>
      <w:r>
        <w:t xml:space="preserve"> </w:t>
      </w:r>
      <w:r w:rsidRPr="008A0F95">
        <w:t xml:space="preserve">в) </w:t>
      </w:r>
      <w:proofErr w:type="spellStart"/>
      <w:r w:rsidRPr="008A0F95">
        <w:t>дегидрохлорирования</w:t>
      </w:r>
      <w:proofErr w:type="spellEnd"/>
      <w:r w:rsidRPr="008A0F95">
        <w:t>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гибридных </w:t>
      </w:r>
      <w:proofErr w:type="spellStart"/>
      <w:r w:rsidRPr="008A0F95">
        <w:t>орбиталей</w:t>
      </w:r>
      <w:proofErr w:type="spellEnd"/>
      <w:r w:rsidRPr="008A0F95">
        <w:t xml:space="preserve"> </w:t>
      </w:r>
      <w:proofErr w:type="gramStart"/>
      <w:r w:rsidRPr="008A0F95">
        <w:t>равен</w:t>
      </w:r>
      <w:proofErr w:type="gramEnd"/>
      <w:r w:rsidRPr="008A0F95">
        <w:t xml:space="preserve">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в) трех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4.К классу спиртов относятся органические вещества с функциональной группой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-С = О б) –</w:t>
      </w:r>
      <w:r>
        <w:rPr>
          <w:rFonts w:ascii="Times New Roman CYR" w:hAnsi="Times New Roman CYR" w:cs="Times New Roman CYR"/>
        </w:rPr>
        <w:t>ОН</w:t>
      </w:r>
      <w:r w:rsidRPr="008A0F95">
        <w:t xml:space="preserve"> в) -С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незамкнутой цепью атомов</w:t>
      </w:r>
      <w:r>
        <w:t xml:space="preserve"> углерода в молекуле называются</w:t>
      </w:r>
      <w:r w:rsidRPr="008A0F95">
        <w:t>) ациклическими б) карбоциклическими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7.Изомеры отличаются друг от друга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количеством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строением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  <w:r w:rsidRPr="008A0F95">
        <w:t xml:space="preserve">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б) изомерами в) ни гомологами, ни изомерами.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элиминирования называются…..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10.Реакция, уравнение которой 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D35DF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8A0F95">
        <w:t>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 </w:t>
      </w:r>
      <w:r w:rsidR="00255E44">
        <w:t xml:space="preserve">   </w:t>
      </w:r>
      <w:r w:rsidR="00255E44" w:rsidRPr="008A0F95">
        <w:t xml:space="preserve"> 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>- СН</w:t>
      </w:r>
      <w:r w:rsidR="00255E44" w:rsidRPr="008A0F95">
        <w:rPr>
          <w:vertAlign w:val="subscript"/>
        </w:rPr>
        <w:t>3</w:t>
      </w:r>
      <w:r w:rsidR="00255E44" w:rsidRPr="008A0F95">
        <w:t xml:space="preserve">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 б) присоединения в) элиминирования.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 является реакцией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гидрирования б) </w:t>
      </w:r>
      <w:proofErr w:type="spellStart"/>
      <w:r w:rsidRPr="008A0F95">
        <w:t>галогенированияв</w:t>
      </w:r>
      <w:proofErr w:type="spellEnd"/>
      <w:r w:rsidRPr="008A0F95">
        <w:t>) полимеризации.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5F61F7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 w:rsidRPr="005F61F7">
        <w:rPr>
          <w:b/>
          <w:bCs/>
        </w:rPr>
        <w:lastRenderedPageBreak/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FF50DC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F02447" w:rsidRDefault="00255E44" w:rsidP="00255E44">
      <w:pPr>
        <w:widowControl w:val="0"/>
        <w:autoSpaceDE w:val="0"/>
        <w:autoSpaceDN w:val="0"/>
        <w:adjustRightInd w:val="0"/>
        <w:rPr>
          <w:bCs/>
        </w:rPr>
      </w:pPr>
      <w:r w:rsidRPr="00F02447">
        <w:rPr>
          <w:bCs/>
        </w:rPr>
        <w:t>Примерные критерии для выставления оценки</w:t>
      </w:r>
    </w:p>
    <w:p w:rsidR="00255E44" w:rsidRPr="006C49D7" w:rsidRDefault="00255E44" w:rsidP="00255E44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1691"/>
      </w:tblGrid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« </w:t>
      </w:r>
      <w:proofErr w:type="spellStart"/>
      <w:r w:rsidR="00255E44" w:rsidRPr="008D7F67">
        <w:rPr>
          <w:b/>
          <w:bCs/>
        </w:rPr>
        <w:t>Алканы</w:t>
      </w:r>
      <w:proofErr w:type="spellEnd"/>
      <w:r w:rsidR="00255E44" w:rsidRPr="008D7F67">
        <w:rPr>
          <w:b/>
          <w:bCs/>
        </w:rPr>
        <w:t xml:space="preserve"> и </w:t>
      </w:r>
      <w:proofErr w:type="spellStart"/>
      <w:r w:rsidR="00255E44" w:rsidRPr="008D7F67">
        <w:rPr>
          <w:b/>
          <w:bCs/>
        </w:rPr>
        <w:t>алкены</w:t>
      </w:r>
      <w:proofErr w:type="spellEnd"/>
      <w:r w:rsidR="00255E44" w:rsidRPr="008D7F67">
        <w:rPr>
          <w:b/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1.Алканам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и этилен б) пропан и </w:t>
      </w:r>
      <w:proofErr w:type="spellStart"/>
      <w:r w:rsidRPr="008A0F95">
        <w:t>этанв</w:t>
      </w:r>
      <w:proofErr w:type="spellEnd"/>
      <w:r w:rsidRPr="008A0F95">
        <w:t xml:space="preserve">) бутан и изобутан г) метан и </w:t>
      </w:r>
      <w:proofErr w:type="spellStart"/>
      <w:r w:rsidRPr="008A0F95">
        <w:t>этен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этилена б) </w:t>
      </w:r>
      <w:proofErr w:type="spellStart"/>
      <w:r w:rsidRPr="008A0F95">
        <w:t>пентанав</w:t>
      </w:r>
      <w:proofErr w:type="spellEnd"/>
      <w:r w:rsidRPr="008A0F95">
        <w:t>) 2-метилбутанаг) гексена-1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Атомы углерода в состоянии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– гибридизации имеются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пентана б) этилена в) 2-метилбутана г) н-гептана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алкенов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алканов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положения двойной </w:t>
      </w:r>
      <w:proofErr w:type="spellStart"/>
      <w:r w:rsidRPr="008A0F95">
        <w:t>связиг</w:t>
      </w:r>
      <w:proofErr w:type="spellEnd"/>
      <w:r w:rsidRPr="008A0F95">
        <w:t>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Основную часть природного газа составляет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б) пропан в) </w:t>
      </w:r>
      <w:proofErr w:type="spellStart"/>
      <w:r w:rsidRPr="008A0F95">
        <w:t>гексанг</w:t>
      </w:r>
      <w:proofErr w:type="spellEnd"/>
      <w:r w:rsidRPr="008A0F95">
        <w:t>) метан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Крекинг нефтепродуктов-это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разделение углеводородов нефти на фракции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превращение предельных углеводородов нефти в ароматические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превращение ароматических углеводородов нефти в предельные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Раствор перманганата калия обесцвечивает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этилен б) этан</w:t>
      </w:r>
      <w:r>
        <w:t xml:space="preserve"> </w:t>
      </w:r>
      <w:r w:rsidRPr="008A0F95">
        <w:t>в) 2-метилпропан г) 3,3-диметилпентан.</w:t>
      </w:r>
    </w:p>
    <w:p w:rsidR="00255E44" w:rsidRPr="00320BF8" w:rsidRDefault="00255E44" w:rsidP="00255E44">
      <w:pPr>
        <w:widowControl w:val="0"/>
        <w:autoSpaceDE w:val="0"/>
        <w:autoSpaceDN w:val="0"/>
        <w:adjustRightInd w:val="0"/>
      </w:pPr>
      <w:r w:rsidRPr="00320BF8">
        <w:rPr>
          <w:bCs/>
        </w:rPr>
        <w:t xml:space="preserve">Зачет № 2 по темам « </w:t>
      </w:r>
      <w:proofErr w:type="spellStart"/>
      <w:r w:rsidRPr="00320BF8">
        <w:rPr>
          <w:bCs/>
        </w:rPr>
        <w:t>Алканы</w:t>
      </w:r>
      <w:proofErr w:type="spellEnd"/>
      <w:r w:rsidRPr="00320BF8">
        <w:rPr>
          <w:bCs/>
        </w:rPr>
        <w:t xml:space="preserve"> и </w:t>
      </w:r>
      <w:proofErr w:type="spellStart"/>
      <w:r w:rsidRPr="00320BF8">
        <w:rPr>
          <w:bCs/>
        </w:rPr>
        <w:t>алкены</w:t>
      </w:r>
      <w:proofErr w:type="spellEnd"/>
      <w:r w:rsidRPr="00320BF8">
        <w:rPr>
          <w:bCs/>
        </w:rPr>
        <w:t>»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/>
          <w:bCs/>
        </w:rPr>
        <w:t>Вариант 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>1.</w:t>
      </w:r>
      <w:r w:rsidRPr="008A0F95">
        <w:t>Алкенам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метан и хлорметан б) </w:t>
      </w:r>
      <w:proofErr w:type="spellStart"/>
      <w:r w:rsidRPr="008A0F95">
        <w:t>пропен</w:t>
      </w:r>
      <w:proofErr w:type="spellEnd"/>
      <w:r w:rsidRPr="008A0F95">
        <w:t xml:space="preserve"> и </w:t>
      </w:r>
      <w:proofErr w:type="spellStart"/>
      <w:r w:rsidRPr="008A0F95">
        <w:t>этенв</w:t>
      </w:r>
      <w:proofErr w:type="spellEnd"/>
      <w:r w:rsidRPr="008A0F95">
        <w:t>) этилен и бутан г) 2-метилбутан и бутан.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бутена-1 б) </w:t>
      </w:r>
      <w:proofErr w:type="spellStart"/>
      <w:r w:rsidRPr="008A0F95">
        <w:t>пропанав</w:t>
      </w:r>
      <w:proofErr w:type="spellEnd"/>
      <w:r w:rsidRPr="008A0F95">
        <w:t>) н-</w:t>
      </w:r>
      <w:proofErr w:type="spellStart"/>
      <w:r w:rsidRPr="008A0F95">
        <w:t>гептанаг</w:t>
      </w:r>
      <w:proofErr w:type="spellEnd"/>
      <w:r w:rsidRPr="008A0F95">
        <w:t>) 2-метилпентена-2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¶- связь отсутствует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пропена</w:t>
      </w:r>
      <w:proofErr w:type="spellEnd"/>
      <w:r w:rsidRPr="008A0F95">
        <w:t xml:space="preserve"> б) 2-метилгексана в) 2-метилгексена-2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алканов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алкенов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положения двойной связи г)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Нефть </w:t>
      </w:r>
      <w:proofErr w:type="gramStart"/>
      <w:r w:rsidRPr="008A0F95">
        <w:t>по своему</w:t>
      </w:r>
      <w:proofErr w:type="gramEnd"/>
      <w:r w:rsidRPr="008A0F95">
        <w:t xml:space="preserve"> составу-это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простое вещество б) сложное вещество класса </w:t>
      </w:r>
      <w:proofErr w:type="spellStart"/>
      <w:r w:rsidRPr="008A0F95">
        <w:t>алкенов</w:t>
      </w:r>
      <w:proofErr w:type="spellEnd"/>
      <w:r w:rsidRPr="008A0F95">
        <w:t xml:space="preserve"> в) смесь углеводородов, основу которой составляют </w:t>
      </w:r>
      <w:proofErr w:type="spellStart"/>
      <w:r w:rsidRPr="008A0F95">
        <w:t>алканы</w:t>
      </w:r>
      <w:proofErr w:type="spellEnd"/>
      <w:r w:rsidRPr="008A0F95">
        <w:t xml:space="preserve"> линейного и разветвленного </w:t>
      </w:r>
      <w:proofErr w:type="spellStart"/>
      <w:r w:rsidRPr="008A0F95">
        <w:t>строенияг</w:t>
      </w:r>
      <w:proofErr w:type="spellEnd"/>
      <w:r w:rsidRPr="008A0F95">
        <w:t xml:space="preserve">) смесь </w:t>
      </w:r>
      <w:proofErr w:type="spellStart"/>
      <w:r w:rsidRPr="008A0F95">
        <w:t>алкенов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8.Перегонка нефти осуществляется с целью получения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только метана и бензола б) только бензина и метана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различных нефтепродуктов г) только ароматических углеводородов.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9.Раствор перманганата калия не обесцвечивает вещество с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 xml:space="preserve">3 </w:t>
      </w:r>
      <w:r w:rsidRPr="008A0F95">
        <w:t>-</w:t>
      </w:r>
      <w:r w:rsidRPr="008A0F95">
        <w:rPr>
          <w:vertAlign w:val="subscript"/>
        </w:rP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>б) СН</w:t>
      </w:r>
      <w:r w:rsidRPr="008A0F95">
        <w:rPr>
          <w:vertAlign w:val="subscript"/>
        </w:rPr>
        <w:t>2</w:t>
      </w:r>
      <w:r w:rsidRPr="008A0F95">
        <w:t xml:space="preserve"> = СН-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Н </w:t>
      </w:r>
      <w:r w:rsidRPr="008A0F95">
        <w:rPr>
          <w:vertAlign w:val="subscript"/>
        </w:rPr>
        <w:t>3</w:t>
      </w:r>
      <w:r w:rsidRPr="008A0F95">
        <w:t>С - СН = СН- СН</w:t>
      </w:r>
      <w:proofErr w:type="gramStart"/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 г</w:t>
      </w:r>
      <w:proofErr w:type="gramEnd"/>
      <w:r w:rsidRPr="008A0F95">
        <w:t>) СН</w:t>
      </w:r>
      <w:r w:rsidRPr="008A0F95">
        <w:rPr>
          <w:vertAlign w:val="subscript"/>
        </w:rPr>
        <w:t>2</w:t>
      </w:r>
      <w:r w:rsidRPr="008A0F95">
        <w:t xml:space="preserve"> = СН</w:t>
      </w:r>
      <w:r w:rsidRPr="008A0F95">
        <w:rPr>
          <w:vertAlign w:val="subscript"/>
        </w:rPr>
        <w:t xml:space="preserve">2 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Pr="008F52B6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8F52B6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1859"/>
      </w:tblGrid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F52B6" w:rsidRDefault="005F61F7" w:rsidP="008D7F67">
      <w:pPr>
        <w:widowControl w:val="0"/>
        <w:autoSpaceDE w:val="0"/>
        <w:autoSpaceDN w:val="0"/>
        <w:adjustRightInd w:val="0"/>
        <w:ind w:firstLine="708"/>
        <w:jc w:val="center"/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</w:t>
      </w:r>
      <w:r w:rsidRPr="008D7F67">
        <w:rPr>
          <w:b/>
          <w:bCs/>
        </w:rPr>
        <w:t>«</w:t>
      </w:r>
      <w:proofErr w:type="spellStart"/>
      <w:r w:rsidR="00255E44" w:rsidRPr="008D7F67">
        <w:rPr>
          <w:b/>
          <w:bCs/>
        </w:rPr>
        <w:t>Алкины</w:t>
      </w:r>
      <w:proofErr w:type="spellEnd"/>
      <w:r w:rsidR="00255E44" w:rsidRPr="008D7F67">
        <w:rPr>
          <w:b/>
          <w:bCs/>
        </w:rPr>
        <w:t xml:space="preserve">. Диены. </w:t>
      </w:r>
      <w:proofErr w:type="spellStart"/>
      <w:r w:rsidR="00255E44" w:rsidRPr="008D7F67">
        <w:rPr>
          <w:b/>
          <w:bCs/>
        </w:rPr>
        <w:t>Циклоалканы</w:t>
      </w:r>
      <w:proofErr w:type="spellEnd"/>
      <w:r w:rsidR="00255E44" w:rsidRPr="008D7F67">
        <w:rPr>
          <w:b/>
          <w:bCs/>
        </w:rPr>
        <w:t>. Арены</w:t>
      </w:r>
      <w:r w:rsidR="00255E44" w:rsidRPr="008F52B6">
        <w:rPr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1.Алкинам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2.К классу </w:t>
      </w:r>
      <w:proofErr w:type="spellStart"/>
      <w:r w:rsidRPr="008A0F95">
        <w:t>аренов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3.Кратные связи отсутствуют в молекуле углеводорода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циклопропанаб</w:t>
      </w:r>
      <w:proofErr w:type="spellEnd"/>
      <w:r w:rsidRPr="008A0F95">
        <w:t xml:space="preserve">) бутадиена-1,3 в) </w:t>
      </w:r>
      <w:proofErr w:type="spellStart"/>
      <w:r w:rsidRPr="008A0F95">
        <w:t>пропинаг</w:t>
      </w:r>
      <w:proofErr w:type="spellEnd"/>
      <w:r w:rsidRPr="008A0F95">
        <w:t>) бензола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Ароматическое кольцо содержится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гексана</w:t>
      </w:r>
      <w:proofErr w:type="spellEnd"/>
      <w:r w:rsidRPr="008A0F95">
        <w:t xml:space="preserve"> б) циклогексана в) </w:t>
      </w:r>
      <w:proofErr w:type="spellStart"/>
      <w:r w:rsidRPr="008A0F95">
        <w:t>гексена</w:t>
      </w:r>
      <w:proofErr w:type="spellEnd"/>
      <w:r w:rsidRPr="008A0F95">
        <w:t xml:space="preserve"> г) 1,4-диметилбензола.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Реакция полимеризации возможна для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бутадиена-1,3б) пропана в) </w:t>
      </w:r>
      <w:proofErr w:type="spellStart"/>
      <w:r w:rsidRPr="008A0F95">
        <w:t>хлорэтанаг</w:t>
      </w:r>
      <w:proofErr w:type="spellEnd"/>
      <w:r w:rsidRPr="008A0F95">
        <w:t>) 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воды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в) </w:t>
      </w:r>
      <w:proofErr w:type="spellStart"/>
      <w:r w:rsidRPr="008A0F95">
        <w:t>гидратацияг</w:t>
      </w:r>
      <w:proofErr w:type="spellEnd"/>
      <w:r w:rsidRPr="008A0F95">
        <w:t xml:space="preserve">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Для </w:t>
      </w:r>
      <w:proofErr w:type="spellStart"/>
      <w:r w:rsidRPr="008A0F95">
        <w:t>алкенов</w:t>
      </w:r>
      <w:proofErr w:type="spellEnd"/>
      <w:r w:rsidRPr="008A0F95">
        <w:t xml:space="preserve">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тройной </w:t>
      </w:r>
      <w:proofErr w:type="spellStart"/>
      <w:r w:rsidRPr="008A0F95">
        <w:t>связив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межклассовая.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Природный каучук по химическому строению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полибутадиен </w:t>
      </w:r>
      <w:proofErr w:type="gramStart"/>
      <w:r w:rsidRPr="008A0F95">
        <w:t>б)транс</w:t>
      </w:r>
      <w:proofErr w:type="gramEnd"/>
      <w:r w:rsidRPr="008A0F95">
        <w:t xml:space="preserve">-полиизопрен в) полипропилен г) </w:t>
      </w:r>
      <w:proofErr w:type="spellStart"/>
      <w:r w:rsidRPr="008A0F95">
        <w:t>цис</w:t>
      </w:r>
      <w:proofErr w:type="spellEnd"/>
      <w:r w:rsidRPr="008A0F95">
        <w:t>-полиизопрен.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Зачет №3 по темам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« </w:t>
      </w:r>
      <w:proofErr w:type="spellStart"/>
      <w:r w:rsidRPr="008F52B6">
        <w:rPr>
          <w:bCs/>
        </w:rPr>
        <w:t>Алкины</w:t>
      </w:r>
      <w:proofErr w:type="spellEnd"/>
      <w:r w:rsidRPr="008F52B6">
        <w:rPr>
          <w:bCs/>
        </w:rPr>
        <w:t xml:space="preserve">. Диены. </w:t>
      </w:r>
      <w:proofErr w:type="spellStart"/>
      <w:r w:rsidRPr="008F52B6">
        <w:rPr>
          <w:bCs/>
        </w:rPr>
        <w:t>Циклоалканы</w:t>
      </w:r>
      <w:proofErr w:type="spellEnd"/>
      <w:r w:rsidRPr="008F52B6">
        <w:rPr>
          <w:bCs/>
        </w:rPr>
        <w:t>. Арены»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1.Циклоалканам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2.К классу </w:t>
      </w:r>
      <w:proofErr w:type="spellStart"/>
      <w:r w:rsidRPr="008A0F95">
        <w:t>алкинов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3.Бутадиен содержит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одну двойную </w:t>
      </w:r>
      <w:proofErr w:type="spellStart"/>
      <w:r w:rsidRPr="008A0F95">
        <w:t>связьб</w:t>
      </w:r>
      <w:proofErr w:type="spellEnd"/>
      <w:r w:rsidRPr="008A0F95">
        <w:t xml:space="preserve">) две двойные связи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одну тройную </w:t>
      </w:r>
      <w:proofErr w:type="spellStart"/>
      <w:r w:rsidRPr="008A0F95">
        <w:t>связьг</w:t>
      </w:r>
      <w:proofErr w:type="spellEnd"/>
      <w:r w:rsidRPr="008A0F95">
        <w:t>) две тройные связи.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Атомы углерода в молекуле бензола находятся в состоянии гибридизации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</w:t>
      </w:r>
      <w:proofErr w:type="spellStart"/>
      <w:r>
        <w:rPr>
          <w:lang w:val="en-US"/>
        </w:rPr>
        <w:t>sp</w:t>
      </w:r>
      <w:proofErr w:type="spellEnd"/>
      <w:r w:rsidRPr="008A0F95">
        <w:t xml:space="preserve"> -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- г)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4</w:t>
      </w:r>
      <w:r w:rsidRPr="008A0F95">
        <w:t xml:space="preserve"> 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Слабые кислотные свойства проявляют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алкеныб</w:t>
      </w:r>
      <w:proofErr w:type="spellEnd"/>
      <w:r w:rsidRPr="008A0F95">
        <w:t xml:space="preserve">) </w:t>
      </w:r>
      <w:proofErr w:type="spellStart"/>
      <w:r w:rsidRPr="008A0F95">
        <w:t>алкины</w:t>
      </w:r>
      <w:proofErr w:type="spellEnd"/>
      <w:r w:rsidRPr="008A0F95">
        <w:t xml:space="preserve"> в) </w:t>
      </w:r>
      <w:proofErr w:type="spellStart"/>
      <w:r w:rsidRPr="008A0F95">
        <w:t>алкадиеныг</w:t>
      </w:r>
      <w:proofErr w:type="spellEnd"/>
      <w:r w:rsidRPr="008A0F95">
        <w:t>) арены.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водорода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гидратация г)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Для диенов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двойных </w:t>
      </w:r>
      <w:proofErr w:type="spellStart"/>
      <w:r w:rsidRPr="008A0F95">
        <w:t>связейв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положения функциональной группы.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Процесс получения резины из каучука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полимеризацияб</w:t>
      </w:r>
      <w:proofErr w:type="spellEnd"/>
      <w:r w:rsidRPr="008A0F95">
        <w:t xml:space="preserve">) вулканизация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A0F95">
        <w:t>в) ректификация г) гидратация.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7F67">
        <w:rPr>
          <w:b/>
          <w:bCs/>
        </w:rPr>
        <w:t xml:space="preserve">Ключ для проверки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8C491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</w:t>
            </w:r>
            <w:r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2A56BB">
        <w:rPr>
          <w:bCs/>
        </w:rPr>
        <w:t>Примерные критерии для выставления оценки</w:t>
      </w:r>
    </w:p>
    <w:p w:rsidR="00255E44" w:rsidRPr="002A56BB" w:rsidRDefault="00255E44" w:rsidP="00255E44">
      <w:pPr>
        <w:widowControl w:val="0"/>
        <w:autoSpaceDE w:val="0"/>
        <w:autoSpaceDN w:val="0"/>
        <w:adjustRightInd w:val="0"/>
        <w:ind w:left="-142" w:firstLine="142"/>
        <w:jc w:val="center"/>
        <w:rPr>
          <w:bCs/>
        </w:rPr>
      </w:pP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124"/>
      </w:tblGrid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trHeight w:val="320"/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 теме «</w:t>
      </w:r>
      <w:r w:rsidR="00255E44" w:rsidRPr="008D7F67">
        <w:rPr>
          <w:b/>
          <w:bCs/>
        </w:rPr>
        <w:t>Спирты и фенолы. Альдегиды и кетоны»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>3</w:t>
      </w:r>
      <w:r w:rsidRPr="008A0F95">
        <w:t>СН</w:t>
      </w:r>
      <w:r w:rsidRPr="008A0F95">
        <w:rPr>
          <w:vertAlign w:val="subscript"/>
        </w:rPr>
        <w:t>2</w:t>
      </w:r>
      <w:r w:rsidRPr="008A0F95">
        <w:t>ОН,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одноатомным </w:t>
      </w:r>
      <w:proofErr w:type="spellStart"/>
      <w:r w:rsidRPr="008A0F95">
        <w:t>спиртамб</w:t>
      </w:r>
      <w:proofErr w:type="spellEnd"/>
      <w:r w:rsidRPr="008A0F95">
        <w:t>) фенолам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</w:t>
      </w:r>
      <w:r>
        <w:rPr>
          <w:lang w:val="en-US"/>
        </w:rPr>
        <w:t>p</w:t>
      </w:r>
      <w:r w:rsidRPr="008A0F95">
        <w:t xml:space="preserve"> -связь в молекуле имеет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глицерин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метанол г) этиленгликоль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 xml:space="preserve">- СН = СН - СН - С = О,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 </w:t>
      </w:r>
      <w:r w:rsidR="005F61F7">
        <w:t xml:space="preserve">   </w:t>
      </w:r>
      <w:r>
        <w:t xml:space="preserve">   </w:t>
      </w:r>
      <w:r w:rsidRPr="008A0F95">
        <w:t xml:space="preserve">| </w:t>
      </w:r>
      <w:r>
        <w:t xml:space="preserve">  </w:t>
      </w:r>
      <w:r w:rsidR="005F61F7">
        <w:t xml:space="preserve">    </w:t>
      </w:r>
      <w:r>
        <w:t xml:space="preserve">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</w:t>
      </w:r>
      <w:r w:rsidR="005F61F7">
        <w:t xml:space="preserve">     </w:t>
      </w:r>
      <w: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</w:t>
      </w:r>
      <w:r w:rsidRPr="008A0F95">
        <w:t>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4-метилпентаналь б) 2-метилпентаналь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2-метилпентен-3-аль</w:t>
      </w:r>
      <w:r>
        <w:t xml:space="preserve">. </w:t>
      </w:r>
      <w:r w:rsidRPr="008A0F95">
        <w:t xml:space="preserve">г) </w:t>
      </w:r>
      <w:proofErr w:type="spellStart"/>
      <w:r w:rsidRPr="008A0F95">
        <w:t>гексаналь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4.Изомерами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этанол б) фенол и гексанол-1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ацетон и уксусный альдегид г) бутанол и 2-метилпропанол-2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ярко- синего комплексного соединения с гидроксидом меди (</w:t>
      </w:r>
      <w:r>
        <w:rPr>
          <w:lang w:val="en-US"/>
        </w:rPr>
        <w:t>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альдегиды</w:t>
      </w:r>
      <w:r>
        <w:t xml:space="preserve"> </w:t>
      </w:r>
      <w:r w:rsidRPr="008A0F95">
        <w:t>б) многоатомные спирты в) фенолы г) кетоны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этаналем</w:t>
      </w:r>
      <w:proofErr w:type="spellEnd"/>
      <w:r w:rsidRPr="008A0F95">
        <w:t xml:space="preserve">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 б) два в) четыре 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Реакцию «серебряного зеркала» дает: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этанол б) этандиол-1,2 в) пропантриол-1,2,3 г) </w:t>
      </w:r>
      <w:proofErr w:type="spellStart"/>
      <w:r w:rsidRPr="008A0F95">
        <w:t>этаналь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2A56BB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П</w:t>
      </w:r>
      <w:r w:rsidR="00255E44" w:rsidRPr="002A56BB">
        <w:rPr>
          <w:bCs/>
        </w:rPr>
        <w:t>о теме « Спирты и фенолы. Альдегиды и кетоны»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 xml:space="preserve">3 </w:t>
      </w:r>
      <w:r>
        <w:t>–</w:t>
      </w:r>
      <w:r w:rsidRPr="008A0F95">
        <w:rPr>
          <w:vertAlign w:val="subscript"/>
        </w:rPr>
        <w:t xml:space="preserve"> </w:t>
      </w:r>
      <w:r w:rsidRPr="008A0F95">
        <w:t>С = О,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 w:rsidR="008D7F67">
        <w:t xml:space="preserve">                         </w:t>
      </w:r>
      <w:r>
        <w:t xml:space="preserve"> </w:t>
      </w:r>
      <w:r w:rsidRPr="008A0F95">
        <w:t>|</w:t>
      </w:r>
      <w:r>
        <w:t xml:space="preserve">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одноатомным спиртам</w:t>
      </w:r>
      <w:r w:rsidR="008D7F67">
        <w:t xml:space="preserve"> </w:t>
      </w:r>
      <w:r w:rsidRPr="008A0F95">
        <w:t>б) фенолам</w:t>
      </w:r>
      <w:r>
        <w:t xml:space="preserve">  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отсутствует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одноатомных спиртов б) альдегидов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гликолей г) трехатомных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СН - СН</w:t>
      </w:r>
      <w:r w:rsidRPr="008A0F95">
        <w:rPr>
          <w:vertAlign w:val="subscript"/>
        </w:rPr>
        <w:t>2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8D7F67">
        <w:t xml:space="preserve">              </w:t>
      </w:r>
      <w:r>
        <w:t xml:space="preserve">   </w:t>
      </w:r>
      <w:r w:rsidRPr="008A0F95">
        <w:t>|</w:t>
      </w:r>
      <w:r>
        <w:t xml:space="preserve">           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</w:t>
      </w:r>
      <w:r w:rsidR="008D7F67">
        <w:t xml:space="preserve">                </w:t>
      </w:r>
      <w:r>
        <w:t xml:space="preserve"> </w:t>
      </w:r>
      <w:r w:rsidRPr="008A0F95">
        <w:t xml:space="preserve">ОН </w:t>
      </w:r>
      <w:r>
        <w:t xml:space="preserve">        </w:t>
      </w:r>
      <w:r w:rsidRPr="008A0F95">
        <w:t>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2-этилпентанол-5 б) 4-этилпентанол-2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3-метилгексанол-5 г) 4-метилгексанол-2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4.Гомологами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глицерин б) метанол и бутанол-1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уксусный альдегид и ацетон г) фенол и этанол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фиолетового комплексного соединения с хлоридом железа(</w:t>
      </w:r>
      <w:r>
        <w:rPr>
          <w:lang w:val="en-US"/>
        </w:rPr>
        <w:t>III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фенолб</w:t>
      </w:r>
      <w:proofErr w:type="spellEnd"/>
      <w:r w:rsidRPr="008A0F95">
        <w:t>) альдегид в) одноатомный спирт г) многоатомный спирт.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 б) два в) три г) четыре.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Реакцией </w:t>
      </w:r>
      <w:proofErr w:type="spellStart"/>
      <w:r w:rsidRPr="008A0F95">
        <w:t>Кучерова</w:t>
      </w:r>
      <w:proofErr w:type="spellEnd"/>
      <w:r w:rsidRPr="008A0F95">
        <w:t xml:space="preserve"> можно получить: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этанол в) глицерин г) фенол.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RPr="002A56BB" w:rsidTr="008909FE">
        <w:trPr>
          <w:trHeight w:val="255"/>
          <w:jc w:val="center"/>
        </w:trPr>
        <w:tc>
          <w:tcPr>
            <w:tcW w:w="6450" w:type="dxa"/>
            <w:gridSpan w:val="9"/>
            <w:tcBorders>
              <w:top w:val="single" w:sz="4" w:space="0" w:color="auto"/>
              <w:bottom w:val="nil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</w:pPr>
      <w:r w:rsidRPr="002A56BB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4"/>
        <w:gridCol w:w="1560"/>
      </w:tblGrid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теме «</w:t>
      </w:r>
      <w:r w:rsidR="00255E44" w:rsidRPr="008D7F67">
        <w:rPr>
          <w:b/>
          <w:bCs/>
        </w:rPr>
        <w:t>Карбоновые кислоты. Сложные эфиры и жиры»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карбоновым кислотам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образуется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альдегидов б) карбоновых кислот в) сложных эфиров г) жиров.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 природных жирах не содержится остаток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муравьиной б) масляной в) олеиновой г) пальмитиновой.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 = О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</w:t>
      </w:r>
      <w:r w:rsidR="005F61F7">
        <w:t xml:space="preserve">                        </w:t>
      </w:r>
      <w:r>
        <w:t xml:space="preserve">  </w:t>
      </w:r>
      <w:r w:rsidRPr="008A0F95">
        <w:t xml:space="preserve">Ї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5F61F7">
        <w:t xml:space="preserve">                       </w:t>
      </w:r>
      <w:r>
        <w:t xml:space="preserve">   </w:t>
      </w:r>
      <w:r w:rsidRPr="008A0F95">
        <w:t>О -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Имеет название а) </w:t>
      </w:r>
      <w:proofErr w:type="spellStart"/>
      <w:r w:rsidRPr="008A0F95">
        <w:t>диэтиловый</w:t>
      </w:r>
      <w:proofErr w:type="spellEnd"/>
      <w:r w:rsidRPr="008A0F95">
        <w:t xml:space="preserve"> эфир б) </w:t>
      </w:r>
      <w:proofErr w:type="spellStart"/>
      <w:r w:rsidRPr="008A0F95">
        <w:t>метилацетат</w:t>
      </w:r>
      <w:proofErr w:type="spellEnd"/>
      <w:r w:rsidRPr="008A0F95">
        <w:t xml:space="preserve"> в) этилацетат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г) этиловый эфир </w:t>
      </w:r>
      <w:r>
        <w:t xml:space="preserve">уксусной </w:t>
      </w:r>
      <w:r w:rsidRPr="008A0F95">
        <w:t>кислоты.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Гомологом муравьиной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щавелевая кислота б) олеиновая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бензойная кислота г) стеариновая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помощью какой реакции нельзя получить карбоновую кислоту: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окисление альдегида б) гидролиз сложного эфира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восстановление альдегида г) окисление </w:t>
      </w:r>
      <w:proofErr w:type="spellStart"/>
      <w:r w:rsidRPr="008A0F95">
        <w:t>алкана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уксусной кислотой реагируют: гидроксид железа (</w:t>
      </w:r>
      <w:r>
        <w:rPr>
          <w:lang w:val="en-US"/>
        </w:rPr>
        <w:t>III</w:t>
      </w:r>
      <w:r w:rsidRPr="008A0F95">
        <w:t>), пропанол-1, цинк, хлор (в присутствии катализатора), карбонат натрия,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триб) четыре в) пять</w:t>
      </w:r>
      <w:r>
        <w:t xml:space="preserve"> </w:t>
      </w:r>
      <w:r w:rsidRPr="008A0F95">
        <w:t>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Мыло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натриевую соль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сложный эфир глицерина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сложный эфир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смесь высших карбоновых кислот.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сложным эфирам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По химическому строению жиры представляют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сложные эфиры б) трехатомные спирты в) карбоновые кислоты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простые эфиры.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Жидкие жиры отличаются от твердых тем, что в их составе содержатся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свободные гидроксильные группы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остатки ароматических карбоновых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сложные эфиры высших карбоновых кислот и этиленгликоля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остатки непредельных карбоновых кислот.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</w:t>
      </w:r>
      <w:r w:rsidR="005F61F7">
        <w:t xml:space="preserve">                     </w:t>
      </w:r>
      <w:r>
        <w:t xml:space="preserve"> </w:t>
      </w:r>
      <w:r w:rsidRPr="008A0F95">
        <w:t xml:space="preserve">| 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</w:t>
      </w:r>
      <w:r w:rsidR="005F61F7">
        <w:t xml:space="preserve">                      </w:t>
      </w:r>
      <w:r>
        <w:t xml:space="preserve"> </w:t>
      </w:r>
      <w:r w:rsidRPr="008A0F95">
        <w:t>СН</w:t>
      </w:r>
      <w:r>
        <w:rPr>
          <w:vertAlign w:val="subscript"/>
        </w:rPr>
        <w:t>2</w:t>
      </w:r>
      <w:r w:rsidRPr="008A0F95">
        <w:rPr>
          <w:vertAlign w:val="subscript"/>
        </w:rPr>
        <w:t xml:space="preserve"> </w:t>
      </w:r>
      <w:r w:rsidRPr="008A0F95">
        <w:t>- С - СН</w:t>
      </w:r>
      <w:r w:rsidRPr="008A0F95">
        <w:rPr>
          <w:vertAlign w:val="subscript"/>
        </w:rPr>
        <w:t>2</w:t>
      </w:r>
      <w:r w:rsidRPr="008A0F95">
        <w:t xml:space="preserve"> - 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</w:t>
      </w:r>
      <w:r w:rsidR="005F61F7">
        <w:t xml:space="preserve">                </w:t>
      </w:r>
      <w:r>
        <w:t xml:space="preserve">     </w:t>
      </w:r>
      <w:r w:rsidRPr="008A0F95">
        <w:t>|</w:t>
      </w:r>
      <w:r>
        <w:t xml:space="preserve">          </w:t>
      </w:r>
      <w:r w:rsidRPr="008A0F95">
        <w:t>Ї</w:t>
      </w:r>
      <w:r>
        <w:t xml:space="preserve">                                      </w:t>
      </w:r>
    </w:p>
    <w:p w:rsidR="00255E44" w:rsidRPr="0012514F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</w:t>
      </w:r>
      <w:r w:rsidR="005F61F7">
        <w:t xml:space="preserve">                 </w:t>
      </w:r>
      <w:r>
        <w:t xml:space="preserve"> 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        </w:t>
      </w:r>
      <w:r>
        <w:t xml:space="preserve"> ОН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имеет название 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3-метил</w:t>
      </w:r>
      <w:r>
        <w:t>пента</w:t>
      </w:r>
      <w:r w:rsidRPr="008A0F95">
        <w:t xml:space="preserve">новая кислота б) 2,2-диметилбутановая кислота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3,3-диметилбутановая </w:t>
      </w:r>
      <w:proofErr w:type="spellStart"/>
      <w:r w:rsidRPr="008A0F95">
        <w:t>кислотаг</w:t>
      </w:r>
      <w:proofErr w:type="spellEnd"/>
      <w:r w:rsidRPr="008A0F95">
        <w:t xml:space="preserve">) </w:t>
      </w:r>
      <w:proofErr w:type="spellStart"/>
      <w:r w:rsidRPr="008A0F95">
        <w:t>гексановая</w:t>
      </w:r>
      <w:proofErr w:type="spellEnd"/>
      <w:r w:rsidRPr="008A0F95">
        <w:t xml:space="preserve">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Изомером бутановой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2-метилбутановая кислота б) 2-метилпропановая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в) </w:t>
      </w:r>
      <w:proofErr w:type="spellStart"/>
      <w:r w:rsidRPr="008A0F95">
        <w:t>пентановая</w:t>
      </w:r>
      <w:proofErr w:type="spellEnd"/>
      <w:r w:rsidRPr="008A0F95">
        <w:t xml:space="preserve"> кислота г) </w:t>
      </w:r>
      <w:proofErr w:type="spellStart"/>
      <w:r w:rsidRPr="008A0F95">
        <w:t>пропановая</w:t>
      </w:r>
      <w:proofErr w:type="spellEnd"/>
      <w:r w:rsidRPr="008A0F95">
        <w:t xml:space="preserve">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Сложные эфиры получают реакцией: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гидратации 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полимеризации г) омыления.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пропановой</w:t>
      </w:r>
      <w:proofErr w:type="spellEnd"/>
      <w:r w:rsidRPr="008A0F95">
        <w:t xml:space="preserve"> кислотой </w:t>
      </w:r>
      <w:r w:rsidRPr="0012514F">
        <w:rPr>
          <w:b/>
          <w:iCs/>
        </w:rPr>
        <w:t>не</w:t>
      </w:r>
      <w:r w:rsidRPr="0012514F">
        <w:rPr>
          <w:b/>
        </w:rPr>
        <w:t xml:space="preserve"> </w:t>
      </w:r>
      <w:r w:rsidRPr="008A0F95">
        <w:t xml:space="preserve">реагируют: цинк, соляная кислота, </w:t>
      </w:r>
      <w:proofErr w:type="spellStart"/>
      <w:r w:rsidRPr="008A0F95">
        <w:t>метаналь</w:t>
      </w:r>
      <w:proofErr w:type="spellEnd"/>
      <w:r w:rsidRPr="008A0F95">
        <w:t>, метанол, гидроксид натрия, хлорид алюминия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</w:t>
      </w:r>
      <w:r>
        <w:t xml:space="preserve"> </w:t>
      </w:r>
      <w:r w:rsidRPr="008A0F95">
        <w:t>б) два в) четыре</w:t>
      </w:r>
      <w:r>
        <w:t xml:space="preserve"> </w:t>
      </w:r>
      <w:r w:rsidRPr="008A0F95">
        <w:t>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В основе получения маргарина лежит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гидролиза жиров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омыления жиров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>г) гидрирования жидких жиров.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DC1563" w:rsidRDefault="00255E44" w:rsidP="00255E44">
      <w:pPr>
        <w:widowControl w:val="0"/>
        <w:autoSpaceDE w:val="0"/>
        <w:autoSpaceDN w:val="0"/>
        <w:adjustRightInd w:val="0"/>
        <w:jc w:val="center"/>
      </w:pPr>
      <w:r w:rsidRPr="00DC1563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900"/>
      </w:tblGrid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5F61F7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По  темам «</w:t>
      </w:r>
      <w:r w:rsidR="00255E44" w:rsidRPr="000B1E86">
        <w:rPr>
          <w:b/>
          <w:bCs/>
        </w:rPr>
        <w:t>Углеводы. Азотсодержащие органические вещества»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1.Является полимером: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целлюлоза в) сахароза г) фруктоза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реакцию «серебряного зеркала» вступает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фруктоза в) сахароза г) крахмал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глюкозы не характерна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спиртового брожения б) гидролиза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окисления г) восстановления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4.Могут реагировать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 б)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Cu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 xml:space="preserve"> </w:t>
      </w:r>
      <w:proofErr w:type="gramStart"/>
      <w:r w:rsidRPr="008A0F95">
        <w:t>г)СН</w:t>
      </w:r>
      <w:proofErr w:type="gramEnd"/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Н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5.Наиболее сильным основанием является следующее из перечисленных веществ: а) аммиак б) </w:t>
      </w:r>
      <w:proofErr w:type="spellStart"/>
      <w:r w:rsidRPr="008A0F95">
        <w:t>диметиламин</w:t>
      </w:r>
      <w:proofErr w:type="spellEnd"/>
      <w:r w:rsidRPr="008A0F95">
        <w:t xml:space="preserve"> в) </w:t>
      </w:r>
      <w:proofErr w:type="spellStart"/>
      <w:r w:rsidRPr="008A0F95">
        <w:t>фениламин</w:t>
      </w:r>
      <w:proofErr w:type="spellEnd"/>
      <w:r w:rsidRPr="008A0F95">
        <w:t xml:space="preserve"> г) метиламин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6.Анилин, в отличие от фенола: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реагирует с бромом б) мало растворим в воде в) реагирует с </w:t>
      </w:r>
      <w:proofErr w:type="spellStart"/>
      <w:r w:rsidRPr="008A0F95">
        <w:t>хлороводородной</w:t>
      </w:r>
      <w:proofErr w:type="spellEnd"/>
      <w:r>
        <w:t xml:space="preserve"> </w:t>
      </w:r>
      <w:r w:rsidRPr="008A0F95">
        <w:t>кислотой</w:t>
      </w:r>
      <w:r>
        <w:t xml:space="preserve"> </w:t>
      </w:r>
      <w:r w:rsidRPr="008A0F95">
        <w:t>г) горит.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Аминокислотой является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– СН – С = О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>
        <w:t xml:space="preserve">    </w:t>
      </w:r>
      <w:r w:rsidRPr="00700636">
        <w:t xml:space="preserve">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               </w:t>
      </w:r>
      <w:r w:rsidRPr="008A0F95">
        <w:t>ЇЇ</w:t>
      </w:r>
      <w:r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 w:rsidRPr="008A0F95">
        <w:t xml:space="preserve">ОН </w:t>
      </w:r>
      <w:proofErr w:type="spellStart"/>
      <w:r w:rsidRPr="008A0F95">
        <w:t>ОН</w:t>
      </w:r>
      <w:proofErr w:type="spellEnd"/>
      <w:r>
        <w:t xml:space="preserve">                    </w:t>
      </w:r>
      <w:r w:rsidRPr="008A0F95">
        <w:t xml:space="preserve">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НООС – СН</w:t>
      </w:r>
      <w:r w:rsidRPr="008A0F95">
        <w:rPr>
          <w:vertAlign w:val="subscript"/>
        </w:rPr>
        <w:t>2</w:t>
      </w:r>
      <w:r w:rsidRPr="008A0F95">
        <w:t xml:space="preserve"> - СН – </w:t>
      </w:r>
      <w:proofErr w:type="gramStart"/>
      <w:r w:rsidRPr="008A0F95">
        <w:t xml:space="preserve">СООН </w:t>
      </w:r>
      <w:r>
        <w:t xml:space="preserve"> </w:t>
      </w:r>
      <w:r w:rsidRPr="008A0F95">
        <w:t>г</w:t>
      </w:r>
      <w:proofErr w:type="gramEnd"/>
      <w:r w:rsidRPr="008A0F95">
        <w:t>) СН</w:t>
      </w:r>
      <w:r w:rsidRPr="008A0F95">
        <w:rPr>
          <w:vertAlign w:val="subscript"/>
        </w:rPr>
        <w:t>3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</w:t>
      </w:r>
      <w:r w:rsidRPr="008A0F95">
        <w:t>Ї</w:t>
      </w:r>
      <w:r w:rsidRPr="00700636">
        <w:t xml:space="preserve"> </w:t>
      </w:r>
      <w:r>
        <w:t xml:space="preserve">                     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Не является изомером аминовалериановой кислоты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4</w:t>
      </w:r>
      <w:r w:rsidRPr="008A0F95">
        <w:t xml:space="preserve"> Н</w:t>
      </w:r>
      <w:r w:rsidRPr="008A0F95">
        <w:rPr>
          <w:vertAlign w:val="subscript"/>
        </w:rPr>
        <w:t>9</w:t>
      </w:r>
      <w:r w:rsidRPr="008A0F95">
        <w:t xml:space="preserve"> -С = </w:t>
      </w:r>
      <w:proofErr w:type="gramStart"/>
      <w:r w:rsidRPr="008A0F95">
        <w:t xml:space="preserve">О </w:t>
      </w:r>
      <w:r>
        <w:t xml:space="preserve"> </w:t>
      </w:r>
      <w:r w:rsidRPr="008A0F95">
        <w:t>б</w:t>
      </w:r>
      <w:proofErr w:type="gramEnd"/>
      <w:r w:rsidRPr="008A0F95">
        <w:t>) СН</w:t>
      </w:r>
      <w:r w:rsidRPr="008A0F95">
        <w:rPr>
          <w:vertAlign w:val="subscript"/>
        </w:rPr>
        <w:t>3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lastRenderedPageBreak/>
        <w:t xml:space="preserve">          </w:t>
      </w:r>
      <w:r w:rsidRPr="008A0F95">
        <w:t>Ї</w:t>
      </w:r>
      <w:r w:rsidRPr="00700636">
        <w:t xml:space="preserve"> </w:t>
      </w:r>
      <w:r>
        <w:t xml:space="preserve"> 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</w:t>
      </w:r>
    </w:p>
    <w:p w:rsidR="00255E44" w:rsidRPr="00700636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>
        <w:rPr>
          <w:lang w:val="en-US"/>
        </w:rPr>
        <w:t>NH</w:t>
      </w:r>
      <w:r w:rsidRPr="008A0F95">
        <w:rPr>
          <w:vertAlign w:val="subscript"/>
        </w:rPr>
        <w:t xml:space="preserve">2 </w:t>
      </w:r>
      <w:r>
        <w:rPr>
          <w:vertAlign w:val="subscript"/>
        </w:rPr>
        <w:t xml:space="preserve">                    </w:t>
      </w:r>
      <w:r w:rsidRPr="008A0F95">
        <w:t xml:space="preserve">СН 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</w:t>
      </w:r>
      <w:r w:rsidRPr="008A0F95">
        <w:rPr>
          <w:vertAlign w:val="subscript"/>
        </w:rPr>
        <w:t>2</w:t>
      </w:r>
      <w:r>
        <w:rPr>
          <w:lang w:val="en-US"/>
        </w:rPr>
        <w:t>N</w:t>
      </w:r>
      <w:r w:rsidRPr="008A0F95">
        <w:t xml:space="preserve"> -</w:t>
      </w:r>
      <w:r>
        <w:rPr>
          <w:lang w:val="en-US"/>
        </w:rPr>
        <w:t>C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</w:t>
      </w:r>
      <w:r>
        <w:t>Н</w:t>
      </w:r>
      <w:r w:rsidRPr="008A0F95">
        <w:t xml:space="preserve">- </w:t>
      </w:r>
      <w:r w:rsidRPr="0087319E">
        <w:t>СН</w:t>
      </w:r>
      <w:r>
        <w:rPr>
          <w:vertAlign w:val="subscript"/>
        </w:rPr>
        <w:t>2</w:t>
      </w:r>
      <w:r>
        <w:t xml:space="preserve"> – </w:t>
      </w:r>
      <w:r w:rsidRPr="0087319E">
        <w:t>С</w:t>
      </w:r>
      <w:r w:rsidRPr="008A0F95">
        <w:t xml:space="preserve"> = </w:t>
      </w:r>
      <w:proofErr w:type="gramStart"/>
      <w:r w:rsidRPr="008A0F95">
        <w:t>О</w:t>
      </w:r>
      <w:r>
        <w:t xml:space="preserve">  </w:t>
      </w:r>
      <w:r w:rsidRPr="008A0F95">
        <w:t>г</w:t>
      </w:r>
      <w:proofErr w:type="gramEnd"/>
      <w:r w:rsidRPr="008A0F95">
        <w:t>) СН</w:t>
      </w:r>
      <w:r w:rsidRPr="008A0F95">
        <w:rPr>
          <w:vertAlign w:val="subscript"/>
        </w:rPr>
        <w:t>3</w:t>
      </w:r>
      <w:r>
        <w:t xml:space="preserve"> - СН – СН</w:t>
      </w:r>
      <w:r w:rsidRPr="008A0F95">
        <w:t>– О – С</w:t>
      </w:r>
      <w:r w:rsidRPr="008A0F95">
        <w:rPr>
          <w:vertAlign w:val="subscript"/>
        </w:rPr>
        <w:t>2</w:t>
      </w:r>
      <w:r w:rsidRPr="008A0F95">
        <w:t xml:space="preserve"> 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700636">
        <w:t xml:space="preserve"> </w:t>
      </w:r>
      <w:r>
        <w:t xml:space="preserve">           </w:t>
      </w:r>
      <w:proofErr w:type="spellStart"/>
      <w:r w:rsidRPr="008A0F95">
        <w:t>Ї</w:t>
      </w:r>
      <w:proofErr w:type="spellEnd"/>
      <w:r>
        <w:t xml:space="preserve">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</w:t>
      </w:r>
      <w:proofErr w:type="spellStart"/>
      <w:r w:rsidRPr="008A0F95">
        <w:t>Ї</w:t>
      </w:r>
      <w:proofErr w:type="spellEnd"/>
      <w:r w:rsidRPr="00700636">
        <w:t xml:space="preserve"> </w:t>
      </w:r>
    </w:p>
    <w:p w:rsidR="00255E44" w:rsidRPr="0087319E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>
        <w:t xml:space="preserve">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      </w:t>
      </w:r>
      <w:r w:rsidRPr="008A0F95">
        <w:t>ОН</w:t>
      </w:r>
      <w:r>
        <w:t xml:space="preserve">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</w:t>
      </w:r>
      <w:r>
        <w:t xml:space="preserve"> </w:t>
      </w:r>
      <w:r w:rsidRPr="008A0F95">
        <w:t xml:space="preserve"> СН</w:t>
      </w:r>
      <w:r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Верно следующее утверждение: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 результате поликонденсации аминокислот образуются пептиды;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Из аминокислот получают синтетические карбоновые кислоты;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не изменяют окраску индикаторов;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Белки представляют из себя смесь аминокислот, связанных между собой межмолекулярными связями.</w:t>
      </w:r>
    </w:p>
    <w:p w:rsidR="005F61F7" w:rsidRDefault="005F61F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1.Глюкоза по своим химическим свойствам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многоатомным спиртом б) альдегидом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 w:rsidRPr="008A0F95">
        <w:t>альдегидоспиртом</w:t>
      </w:r>
      <w:proofErr w:type="spellEnd"/>
      <w:r w:rsidRPr="008A0F95">
        <w:t xml:space="preserve"> г) кислотой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Синее окрашивание с раствором </w:t>
      </w:r>
      <w:proofErr w:type="spellStart"/>
      <w:r w:rsidRPr="008A0F95">
        <w:t>иода</w:t>
      </w:r>
      <w:proofErr w:type="spellEnd"/>
      <w:r w:rsidRPr="008A0F95">
        <w:t xml:space="preserve"> дает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глюкоза б) </w:t>
      </w:r>
      <w:proofErr w:type="spellStart"/>
      <w:r w:rsidRPr="008A0F95">
        <w:t>крахмалв</w:t>
      </w:r>
      <w:proofErr w:type="spellEnd"/>
      <w:r w:rsidRPr="008A0F95">
        <w:t>) целлюлоза г) сахароза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С глюкозой реагируют: водород (в присутствии катализатора), фенол, аммиачный раствор оксида серебра, </w:t>
      </w:r>
      <w:proofErr w:type="spellStart"/>
      <w:r w:rsidRPr="008A0F95">
        <w:t>этаналь</w:t>
      </w:r>
      <w:proofErr w:type="spellEnd"/>
      <w:r w:rsidRPr="008A0F95">
        <w:t>, гидроксид меди (</w:t>
      </w:r>
      <w:r>
        <w:rPr>
          <w:lang w:val="en-US"/>
        </w:rPr>
        <w:t>II</w:t>
      </w:r>
      <w:r w:rsidRPr="008A0F95">
        <w:t>),ацетат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три б) </w:t>
      </w:r>
      <w:proofErr w:type="spellStart"/>
      <w:r w:rsidRPr="008A0F95">
        <w:t>четырев</w:t>
      </w:r>
      <w:proofErr w:type="spellEnd"/>
      <w:r w:rsidRPr="008A0F95">
        <w:t>) пять 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4.Не реагируют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б)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proofErr w:type="spellStart"/>
      <w:r>
        <w:rPr>
          <w:lang w:val="en-US"/>
        </w:rPr>
        <w:t>HBr</w:t>
      </w:r>
      <w:proofErr w:type="spellEnd"/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[С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>]</w:t>
      </w:r>
      <w:r w:rsidRPr="008A0F95">
        <w:rPr>
          <w:vertAlign w:val="superscript"/>
        </w:rPr>
        <w:t>+</w:t>
      </w:r>
      <w:r>
        <w:rPr>
          <w:lang w:val="en-US"/>
        </w:rPr>
        <w:t>Cl</w:t>
      </w:r>
      <w:r w:rsidRPr="008A0F95">
        <w:rPr>
          <w:vertAlign w:val="superscript"/>
        </w:rPr>
        <w:t>-</w:t>
      </w:r>
      <w:r w:rsidRPr="008A0F95">
        <w:t xml:space="preserve"> и </w:t>
      </w:r>
      <w:r>
        <w:rPr>
          <w:lang w:val="en-US"/>
        </w:rPr>
        <w:t>Na</w:t>
      </w:r>
      <w:r w:rsidRPr="008A0F95">
        <w:t>О</w:t>
      </w:r>
      <w:r>
        <w:rPr>
          <w:lang w:val="en-US"/>
        </w:rPr>
        <w:t>H</w:t>
      </w:r>
      <w:r w:rsidRPr="008A0F95">
        <w:t xml:space="preserve"> г) С</w:t>
      </w:r>
      <w:r w:rsidRPr="008A0F95">
        <w:rPr>
          <w:vertAlign w:val="subscript"/>
        </w:rPr>
        <w:t>6</w:t>
      </w:r>
      <w:r>
        <w:rPr>
          <w:lang w:val="en-US"/>
        </w:rPr>
        <w:t>H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5.Самым слабым основанием из перечисленных веществ является: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этиламин</w:t>
      </w:r>
      <w:proofErr w:type="spellEnd"/>
      <w:r w:rsidRPr="008A0F95">
        <w:t xml:space="preserve"> б) дифениламин в) аммиак г) анилин.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6.Сходство анилина и метиламина: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имеют </w:t>
      </w:r>
      <w:proofErr w:type="spellStart"/>
      <w:r w:rsidRPr="008A0F95">
        <w:t>бензольное</w:t>
      </w:r>
      <w:proofErr w:type="spellEnd"/>
      <w:r w:rsidRPr="008A0F95">
        <w:t xml:space="preserve"> кольцо б) реагируют с кислотой;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бромной водой г) являются жидкостями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К классу аминокислот относится следующее из перечисленных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>б) Н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N</w:t>
      </w:r>
      <w:r w:rsidRPr="008A0F95">
        <w:t xml:space="preserve"> –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COOCH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 в)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-С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 xml:space="preserve">4 </w:t>
      </w:r>
      <w:r>
        <w:t>–</w:t>
      </w:r>
      <w:r w:rsidRPr="008A0F95">
        <w:t xml:space="preserve"> </w:t>
      </w:r>
      <w:r>
        <w:rPr>
          <w:lang w:val="en-US"/>
        </w:rPr>
        <w:t>OH</w:t>
      </w:r>
      <w:r>
        <w:t xml:space="preserve">  </w:t>
      </w:r>
      <w:r w:rsidRPr="008A0F95">
        <w:t xml:space="preserve"> г)</w:t>
      </w:r>
      <w:r>
        <w:t xml:space="preserve"> </w:t>
      </w:r>
      <w:r w:rsidRPr="008A0F95">
        <w:t>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</w:t>
      </w:r>
      <w:r>
        <w:rPr>
          <w:lang w:val="en-US"/>
        </w:rPr>
        <w:t>g</w:t>
      </w:r>
      <w:r w:rsidRPr="008A0F95">
        <w:t>-аминомасляной кислоте соответствует следующая из приведенных формул: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– СООН</w:t>
      </w:r>
      <w:r>
        <w:t xml:space="preserve">  </w:t>
      </w:r>
      <w:r w:rsidRPr="008A0F95">
        <w:t xml:space="preserve">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38760F">
        <w:t xml:space="preserve"> </w:t>
      </w:r>
      <w:r>
        <w:t xml:space="preserve">                             </w:t>
      </w:r>
      <w:proofErr w:type="spellStart"/>
      <w:r w:rsidRPr="008A0F95">
        <w:t>Ї</w:t>
      </w:r>
      <w:proofErr w:type="spellEnd"/>
      <w:r>
        <w:t xml:space="preserve"> 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>
        <w:rPr>
          <w:vertAlign w:val="subscript"/>
        </w:rPr>
        <w:t xml:space="preserve">                                       </w:t>
      </w:r>
      <w:r w:rsidRPr="00E44851">
        <w:t xml:space="preserve">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 w:rsidRPr="00E44851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</w:t>
      </w:r>
      <w:proofErr w:type="gramStart"/>
      <w:r w:rsidRPr="008A0F95">
        <w:t xml:space="preserve">СООН </w:t>
      </w:r>
      <w:r>
        <w:t xml:space="preserve"> </w:t>
      </w:r>
      <w:r w:rsidRPr="008A0F95">
        <w:t>г</w:t>
      </w:r>
      <w:proofErr w:type="gramEnd"/>
      <w:r w:rsidRPr="008A0F95">
        <w:t xml:space="preserve">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</w:t>
      </w:r>
      <w:r w:rsidRPr="008A0F95">
        <w:t>Ї</w:t>
      </w:r>
      <w:r>
        <w:t xml:space="preserve">                                         </w:t>
      </w:r>
      <w:r w:rsidRPr="0038760F">
        <w:t xml:space="preserve">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                           </w:t>
      </w:r>
      <w:r w:rsidRPr="008A0F95">
        <w:t xml:space="preserve"> СН 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Неверно следующее из утверждений: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аминокислоты хорошо растворяются в воде;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аминокислоты получают в промышленности по реакции Зинина;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проявляют амфотерные свойства;</w:t>
      </w:r>
    </w:p>
    <w:p w:rsidR="00255E44" w:rsidRPr="00DC1563" w:rsidRDefault="00255E44" w:rsidP="00255E44">
      <w:pPr>
        <w:widowControl w:val="0"/>
        <w:autoSpaceDE w:val="0"/>
        <w:autoSpaceDN w:val="0"/>
        <w:adjustRightInd w:val="0"/>
      </w:pPr>
      <w:r w:rsidRPr="008A0F95">
        <w:t>г) аминокислоты вступают в реакции этерификации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DC1563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Ключ для проверки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60"/>
        </w:trPr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255E44" w:rsidRPr="0038760F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C1563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3266"/>
        <w:gridCol w:w="1701"/>
      </w:tblGrid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RPr="00DC1563" w:rsidTr="008909FE">
        <w:tc>
          <w:tcPr>
            <w:tcW w:w="3266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5-6</w:t>
            </w:r>
          </w:p>
        </w:tc>
        <w:tc>
          <w:tcPr>
            <w:tcW w:w="1701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3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B1E86" w:rsidTr="008909FE">
        <w:tc>
          <w:tcPr>
            <w:tcW w:w="3266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01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  <w:r>
        <w:rPr>
          <w:b/>
          <w:bCs/>
        </w:rPr>
        <w:t>По теме «</w:t>
      </w:r>
      <w:r w:rsidRPr="00E403BF">
        <w:rPr>
          <w:rFonts w:cs="Times New Roman"/>
          <w:b/>
          <w:sz w:val="26"/>
          <w:szCs w:val="26"/>
        </w:rPr>
        <w:t>Учение о клетке</w:t>
      </w:r>
      <w:r>
        <w:rPr>
          <w:rFonts w:cs="Times New Roman"/>
          <w:b/>
          <w:sz w:val="26"/>
          <w:szCs w:val="26"/>
        </w:rPr>
        <w:t>»</w:t>
      </w:r>
    </w:p>
    <w:p w:rsidR="009725AC" w:rsidRDefault="009725AC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1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Рибосомы синтезирующие белки располагаются: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 поверхности шероховатых мембран ЭПС;   2) на поверхности гладких мембран ЭПС.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ма плос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ких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стерн с от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 от них тру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за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ва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ю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ся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— это:    1) ядро;  2)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дрия;  3) кле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ный центр;  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0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5"/>
        <w:gridCol w:w="272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B761065" wp14:editId="6B5FC08A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3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пластиды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60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536A63C5" wp14:editId="33825D26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рибосома; 2. переваривание веществ;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4.одномембранный органоид;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  лизосома; 6. регуляция осмотического  давления.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2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став 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вхо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ные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; 2) 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гран; 3)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 и по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сти; 4) боль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шая и малая ча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цы.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2.Выберите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тилакоиды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– это: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наружные мембраны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2) внутренние мембранные структуры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3)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немембранные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органоиды клетки;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4) мембраны эндоплазматической сети.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7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5"/>
        <w:gridCol w:w="371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8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B3C59D1" wp14:editId="454E66B1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19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упаковывается продукция жизнедеятельности клетки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содержит РНК и белок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клеточный центр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немембранная</w:t>
            </w:r>
            <w:proofErr w:type="spellEnd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66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6BC65DE1" wp14:editId="340C68D1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двухмембранный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фотосинтез; 3. пластида; 4.синтез белков; 5. ЭПС; 6.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</w:t>
            </w:r>
          </w:p>
        </w:tc>
      </w:tr>
    </w:tbl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3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Для струк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ры ап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та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ха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lastRenderedPageBreak/>
        <w:t>1) зелёная окрас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ка;              2) на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чие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ства фер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3)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и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ны;    4)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бран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стро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ние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Какие ор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 клет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жат мо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лы хло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фил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ла: </w:t>
      </w:r>
    </w:p>
    <w:p w:rsidR="009725AC" w:rsidRPr="00B859F1" w:rsidRDefault="009725AC" w:rsidP="009725AC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мы; 2) пла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ды;</w:t>
      </w: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  <w:r w:rsidRPr="00B859F1">
        <w:rPr>
          <w:rFonts w:eastAsia="Times New Roman" w:cs="Times New Roman"/>
          <w:color w:val="212121"/>
          <w:sz w:val="22"/>
          <w:szCs w:val="22"/>
        </w:rPr>
        <w:t>3)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дрии; 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26"/>
        </w:numPr>
        <w:shd w:val="clear" w:color="auto" w:fill="FFFFFF"/>
        <w:spacing w:before="100" w:beforeAutospacing="1" w:after="200" w:line="253" w:lineRule="atLeast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4672"/>
      </w:tblGrid>
      <w:tr w:rsidR="009725AC" w:rsidRPr="00B859F1" w:rsidTr="00B8312F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7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5B1DD8F0" wp14:editId="2318662D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8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29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3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B8312F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numPr>
                <w:ilvl w:val="0"/>
                <w:numId w:val="3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B8312F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лизосомы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образуются в комплексе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Гольджи</w:t>
            </w:r>
            <w:proofErr w:type="spellEnd"/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рибосомы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4688"/>
      </w:tblGrid>
      <w:tr w:rsidR="009725AC" w:rsidRPr="00B859F1" w:rsidTr="00B8312F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7A1490E7" wp14:editId="0207F5D8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B8312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B8312F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митохондрия;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4.окисление органических веществ; 5.  обеспечение раздражимости; 6. пластида.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B8312F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B8312F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B8312F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Default="009725AC" w:rsidP="009725AC">
      <w:pPr>
        <w:widowControl w:val="0"/>
        <w:autoSpaceDE w:val="0"/>
        <w:autoSpaceDN w:val="0"/>
        <w:adjustRightInd w:val="0"/>
        <w:rPr>
          <w:rFonts w:cs="Times New Roman"/>
          <w:b/>
          <w:sz w:val="26"/>
          <w:szCs w:val="26"/>
        </w:rPr>
      </w:pPr>
    </w:p>
    <w:p w:rsidR="009725AC" w:rsidRDefault="009725AC" w:rsidP="009725AC">
      <w:pPr>
        <w:jc w:val="both"/>
      </w:pPr>
      <w:r>
        <w:rPr>
          <w:b/>
          <w:bCs/>
          <w:u w:val="single"/>
        </w:rPr>
        <w:t>ТЕКСТ ЗАДАНИЯ:</w:t>
      </w:r>
    </w:p>
    <w:p w:rsidR="009725AC" w:rsidRDefault="009725AC" w:rsidP="009725AC">
      <w:pPr>
        <w:widowControl w:val="0"/>
        <w:autoSpaceDE w:val="0"/>
        <w:autoSpaceDN w:val="0"/>
        <w:adjustRightInd w:val="0"/>
        <w:rPr>
          <w:b/>
          <w:bCs/>
        </w:rPr>
      </w:pPr>
    </w:p>
    <w:p w:rsidR="00FD1DF7" w:rsidRPr="009725AC" w:rsidRDefault="00FD1DF7" w:rsidP="00FD1DF7">
      <w:r w:rsidRPr="009725AC">
        <w:rPr>
          <w:sz w:val="22"/>
        </w:rPr>
        <w:t>1.  Процесс индивидуального развития организма - это: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онтогенез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амитоз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мейоз</w:t>
      </w:r>
    </w:p>
    <w:p w:rsidR="00FD1DF7" w:rsidRDefault="00FD1DF7" w:rsidP="00FD1DF7">
      <w:pPr>
        <w:ind w:left="720" w:hanging="72"/>
        <w:rPr>
          <w:sz w:val="22"/>
        </w:rPr>
      </w:pPr>
    </w:p>
    <w:p w:rsidR="00FD1DF7" w:rsidRPr="009725AC" w:rsidRDefault="00FD1DF7" w:rsidP="00FD1DF7">
      <w:r w:rsidRPr="009725AC">
        <w:rPr>
          <w:sz w:val="22"/>
        </w:rPr>
        <w:t>2. Тканью называют: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кожицу лука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группу клеток, сходных по строению и выполняющих определенную функцию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мякоть ягоды</w:t>
      </w:r>
    </w:p>
    <w:p w:rsidR="00FD1DF7" w:rsidRDefault="00FD1DF7" w:rsidP="00FD1DF7">
      <w:pPr>
        <w:numPr>
          <w:ilvl w:val="0"/>
          <w:numId w:val="53"/>
        </w:numPr>
        <w:suppressAutoHyphens/>
      </w:pPr>
      <w:proofErr w:type="spellStart"/>
      <w:r>
        <w:rPr>
          <w:sz w:val="22"/>
        </w:rPr>
        <w:t>скибку</w:t>
      </w:r>
      <w:proofErr w:type="spellEnd"/>
      <w:r>
        <w:rPr>
          <w:sz w:val="22"/>
        </w:rPr>
        <w:t xml:space="preserve"> арбуза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>3. Белки - биологические полимеры, мономерами которых являются: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жиры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ферменты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аминокислоты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углеводы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 xml:space="preserve">4.  Митоз - способ деления </w:t>
      </w:r>
      <w:proofErr w:type="spellStart"/>
      <w:r w:rsidRPr="009725AC">
        <w:rPr>
          <w:sz w:val="22"/>
        </w:rPr>
        <w:t>эукариотических</w:t>
      </w:r>
      <w:proofErr w:type="spellEnd"/>
      <w:r w:rsidRPr="009725AC">
        <w:rPr>
          <w:sz w:val="22"/>
        </w:rPr>
        <w:t xml:space="preserve"> клеток, при котором: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образуются половые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дочерние клетки получают генетическую информацию такую же, как в ядре материнской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из диплоидной клетки образуются гаплоидные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образуется зигота</w:t>
      </w:r>
    </w:p>
    <w:p w:rsidR="00FD1DF7" w:rsidRDefault="00FD1DF7" w:rsidP="00FD1DF7">
      <w:pPr>
        <w:spacing w:before="80" w:after="40"/>
        <w:rPr>
          <w:b/>
          <w:sz w:val="22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йод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кальций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вода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магний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 Сколько процентов от массы вещества составляют органические вещества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5-10%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20-30%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10-15%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10-20%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 Какие органические вещества преобладают в клетках растений?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жиры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микроэлементы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 Как называется соединение двух аминокислот в одну молекулу?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трипептид</w:t>
      </w:r>
      <w:proofErr w:type="spellEnd"/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полипептид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дипептид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9.  Назовите основную функцию жиров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нейтральная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строительная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защитная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энергетическая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 Другое название углеводов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нуклеиновые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кислоты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липиды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сахариды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11.  Сколько процентов углеводов в живой клетке?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0,5%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1-2%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3-4%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12.  В каких условиях могут жить бактерии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анаэробных 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в аэробных и анаэробных условиях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аэробных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13.  Энергетический обмен - это процесс: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теплорегуляции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окисления органических веществ клетки с освобождением энергии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биосинтеза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удаления жидких продуктов распада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14. Иммунологическую защиту организма обеспечивают: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различные вещества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особые белки крови - антитела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белки, выполняющие транспортную функцию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15.  Наследственная информация у бактерий хранится в 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ядре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цитоплазме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16.  Из скольких фаз состоит митоз?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2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4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3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генов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клеток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органоидов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18.  Как называют состояние между двумя митозами?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интерфазой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метофазой</w:t>
      </w:r>
      <w:proofErr w:type="spellEnd"/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анафазой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19. Как называется первая фаза деления ядра?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анафаза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телофаза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метофаза</w:t>
      </w:r>
      <w:proofErr w:type="spellEnd"/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20. </w:t>
      </w:r>
      <w:r w:rsidRPr="009725AC">
        <w:rPr>
          <w:rFonts w:cs="Times New Roman"/>
          <w:lang w:val="en-US"/>
        </w:rPr>
        <w:t xml:space="preserve"> </w:t>
      </w:r>
      <w:r w:rsidRPr="009725AC">
        <w:rPr>
          <w:rFonts w:cs="Times New Roman"/>
        </w:rPr>
        <w:t>Энергетическими "станциями" клетки являются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митохондрии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21. Прямое деление клетки, встречающееся только у простейших, называют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онтогенез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амитоз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мейоз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диссимиляция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гаструляция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ассимиляция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фотосинтез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23. Основная особенность строения бактерий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хромосом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наличие цитоплазмы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тканей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ядра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24. Важнейшей составной частью клетки является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ядро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вакуоли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25. Сколько процентов жира содержится в животных клетках? </w:t>
      </w:r>
    </w:p>
    <w:p w:rsidR="00FD1DF7" w:rsidRPr="009725AC" w:rsidRDefault="00FD1DF7" w:rsidP="009725AC">
      <w:pPr>
        <w:numPr>
          <w:ilvl w:val="2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40%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90%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70%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50%</w:t>
      </w:r>
    </w:p>
    <w:p w:rsidR="007E532B" w:rsidRDefault="007E532B" w:rsidP="007E532B">
      <w:pPr>
        <w:jc w:val="both"/>
      </w:pPr>
      <w:r>
        <w:rPr>
          <w:b/>
          <w:bCs/>
          <w:u w:val="single"/>
        </w:rPr>
        <w:t>ТЕКСТ ЗАДАНИЯ:</w:t>
      </w:r>
    </w:p>
    <w:p w:rsidR="007E532B" w:rsidRPr="009725AC" w:rsidRDefault="007E532B" w:rsidP="007E532B">
      <w:r w:rsidRPr="009725AC">
        <w:t xml:space="preserve">1. </w:t>
      </w:r>
      <w:r w:rsidRPr="009725AC">
        <w:rPr>
          <w:sz w:val="22"/>
        </w:rPr>
        <w:t>Обмен веществ - это процесс: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поступление веществ в организм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превращения, использования, накопления и потери веществ и энергии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удаления из организма непереваренных остатков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удаление жидких продуктов распада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2. Как называются женские половые клетки?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сперматозоиды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яйцеклетки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плацентой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гормоны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3. </w:t>
      </w:r>
      <w:r w:rsidRPr="009725AC">
        <w:rPr>
          <w:sz w:val="22"/>
        </w:rPr>
        <w:t>Размножение - это: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свойство всех живых организмов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процесс слияния мужской и женской половых клеток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жизнь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способность к питанию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4. Сколько и какие хромосомы содержит оплодотворенная яйцеклетка человека?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23 хромосомы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хромосом, из которых 23 хромосомы матери и 23 хромосомы отца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только 23 хромосомы отца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5. Какие хромосомы называют гомологичными?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совокупность хромосом в половых клетках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любые хромосомы диплоидного набора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сходные по строению и несущие одинаковые гены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одинаковые по форме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6. Где образуются мужские половые клетки?</w:t>
      </w:r>
      <w:r w:rsidRPr="009725AC">
        <w:rPr>
          <w:sz w:val="22"/>
        </w:rPr>
        <w:t xml:space="preserve"> 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яйцеклетках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органоидах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семенниках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гормонах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7. Как называется процесс слияния яйцеклетки и сперматозоида?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ростом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деление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8. Как называется процесс воспроизведения себя подобных?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увеличение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lastRenderedPageBreak/>
        <w:t>размножение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рождение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9. </w:t>
      </w:r>
      <w:proofErr w:type="spellStart"/>
      <w:r w:rsidRPr="009725AC">
        <w:rPr>
          <w:sz w:val="22"/>
        </w:rPr>
        <w:t>Генотин</w:t>
      </w:r>
      <w:proofErr w:type="spellEnd"/>
      <w:r w:rsidRPr="009725AC">
        <w:rPr>
          <w:sz w:val="22"/>
        </w:rPr>
        <w:t xml:space="preserve"> формируется под влиянием: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условий внешней среды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генотипа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деятельности человека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генотипа и условий внешней среды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10. </w:t>
      </w:r>
      <w:r w:rsidRPr="009725AC">
        <w:rPr>
          <w:sz w:val="22"/>
        </w:rPr>
        <w:t>Основателем современной эмбриологии считается академик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Ломоносов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Ламарк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proofErr w:type="spellStart"/>
      <w:r w:rsidRPr="009725AC">
        <w:rPr>
          <w:sz w:val="22"/>
        </w:rPr>
        <w:t>Бер</w:t>
      </w:r>
      <w:proofErr w:type="spellEnd"/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Вернадский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11. С помощью каких клеток происходит половое размножение?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телец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ядер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гамет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клубней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12. Назовите две формы размножения.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деление и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 xml:space="preserve">половое и </w:t>
      </w:r>
      <w:proofErr w:type="spellStart"/>
      <w:r w:rsidRPr="009725AC">
        <w:rPr>
          <w:sz w:val="22"/>
        </w:rPr>
        <w:t>бесполовое</w:t>
      </w:r>
      <w:proofErr w:type="spellEnd"/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черенкование,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луковичное и черенкованное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13. На сколько периодов делится постэмбриональное развитие?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4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3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rPr>
          <w:sz w:val="22"/>
        </w:rPr>
        <w:t>2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14. Каким становится зародыш при появлении мезодермы?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многослойным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трехслойным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двухслойным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однородным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15. </w:t>
      </w:r>
      <w:r w:rsidRPr="009725AC">
        <w:rPr>
          <w:sz w:val="22"/>
        </w:rPr>
        <w:t>Наука, изучающая индивидуальное развитие организма называется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генетика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генная инженерия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селекция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эмбриология</w:t>
      </w:r>
    </w:p>
    <w:p w:rsidR="009725AC" w:rsidRPr="009725AC" w:rsidRDefault="009725AC" w:rsidP="007E532B">
      <w:pPr>
        <w:numPr>
          <w:ilvl w:val="1"/>
          <w:numId w:val="71"/>
        </w:numPr>
        <w:suppressAutoHyphens/>
      </w:pPr>
    </w:p>
    <w:p w:rsidR="009725AC" w:rsidRDefault="009725AC" w:rsidP="009725AC">
      <w:pPr>
        <w:jc w:val="center"/>
        <w:rPr>
          <w:b/>
          <w:bCs/>
        </w:rPr>
      </w:pPr>
      <w:r>
        <w:rPr>
          <w:b/>
          <w:bCs/>
        </w:rPr>
        <w:t>Тема: «Основы генетики и селекции»</w:t>
      </w:r>
    </w:p>
    <w:p w:rsidR="009725AC" w:rsidRDefault="009725AC" w:rsidP="00FD1DF7">
      <w:pPr>
        <w:jc w:val="both"/>
        <w:rPr>
          <w:b/>
          <w:bCs/>
        </w:rPr>
      </w:pPr>
    </w:p>
    <w:p w:rsidR="00FD1DF7" w:rsidRDefault="00FD1DF7" w:rsidP="00FD1DF7">
      <w:pPr>
        <w:jc w:val="both"/>
      </w:pPr>
      <w:r>
        <w:rPr>
          <w:b/>
          <w:bCs/>
        </w:rPr>
        <w:t xml:space="preserve">ТЕКСТ ЗАДАНИЯ:       </w:t>
      </w:r>
    </w:p>
    <w:p w:rsidR="00FD1DF7" w:rsidRPr="009725AC" w:rsidRDefault="00FD1DF7" w:rsidP="00FD1DF7">
      <w:r w:rsidRPr="009725AC">
        <w:t xml:space="preserve">1. </w:t>
      </w:r>
      <w:r w:rsidRPr="009725AC">
        <w:rPr>
          <w:sz w:val="22"/>
        </w:rPr>
        <w:t>Наименьшей единицей генетической информации являются три последовательно расположенных нуклеотидов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lastRenderedPageBreak/>
        <w:t>клетка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ген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молекула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триплет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2. </w:t>
      </w:r>
      <w:r w:rsidRPr="009725AC">
        <w:rPr>
          <w:sz w:val="22"/>
        </w:rPr>
        <w:t>Задача селекционеров: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изучать строение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выращивать культурные растения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выводить новые сорта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контролировать состояние окружающей среды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3. Как называется процесс изменения живых организмов, осуществляемый человеком для своих потребностей?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сельское хозяйство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селекция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генетика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кариотип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4. Назовите противоположное наследственности свойство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самозарождение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самооплодотворение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репродукция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5. С чем Мендель проводил опыты?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овощами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горохом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пшеницей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>с грибами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6. Какой век считается веком рождения генетики?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18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21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20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19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7. Как называется способность живых организмов приобретать новые свойства и признаки?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рост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наследственность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преобразование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8. </w:t>
      </w:r>
      <w:r w:rsidRPr="009725AC">
        <w:rPr>
          <w:sz w:val="22"/>
        </w:rPr>
        <w:t>Основная задача селекции -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выращивание зерновых культур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удовлетворение научной работой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создание высокопродуктивных пород животных, сортов, растений и штаммов микроорганизмов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передача наследственной информации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9. Как называется решетка, с помощью которой устанавливаются сочетания мужских и женских гамет?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Ломоносова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lastRenderedPageBreak/>
        <w:t xml:space="preserve">решетка </w:t>
      </w:r>
      <w:r w:rsidRPr="009725AC">
        <w:rPr>
          <w:sz w:val="22"/>
        </w:rPr>
        <w:t>Геккеля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proofErr w:type="spellStart"/>
      <w:r w:rsidRPr="009725AC">
        <w:rPr>
          <w:sz w:val="22"/>
        </w:rPr>
        <w:t>Пеннета</w:t>
      </w:r>
      <w:proofErr w:type="spellEnd"/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Менделя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10. Как называется совокупность всех признаков организма?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генотипом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существом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фенотипом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proofErr w:type="spellStart"/>
      <w:r w:rsidRPr="009725AC">
        <w:rPr>
          <w:sz w:val="22"/>
        </w:rPr>
        <w:t>гомосапиенс</w:t>
      </w:r>
      <w:proofErr w:type="spellEnd"/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11. Назовите основные методы селекции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 и 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индивидуальный отбор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12. Как называется скрещивание двух организмов</w:t>
      </w:r>
      <w:r w:rsidRPr="009725AC">
        <w:rPr>
          <w:sz w:val="22"/>
        </w:rPr>
        <w:t>, отличающихся друг от друга по одной паре альтернативных признаков?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тетрагибридным</w:t>
      </w:r>
      <w:proofErr w:type="spellEnd"/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полигибридным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моногибридным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дигибридным</w:t>
      </w:r>
      <w:proofErr w:type="spellEnd"/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13. Как называется признак, подавляющий развитие другого признака?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преобладающим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основным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регрессивным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доминантным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14. Как называют участок молекулы ДНК, который определяет развитие определенного признака?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зародышем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свойством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признаком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геном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15. Назовите процесс превращения диких </w:t>
      </w:r>
      <w:r w:rsidRPr="009725AC">
        <w:rPr>
          <w:sz w:val="22"/>
        </w:rPr>
        <w:t xml:space="preserve">животных и растений в культурные формы 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дрессировкой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воспитанием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приручением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одомашниванием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16. Как называют м</w:t>
      </w:r>
      <w:r w:rsidRPr="009725AC">
        <w:rPr>
          <w:sz w:val="22"/>
        </w:rPr>
        <w:t>утации несовместимые с жизнью?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смертельными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полулетальными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нежизнеспособными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17. Как называют с</w:t>
      </w:r>
      <w:r w:rsidRPr="009725AC">
        <w:rPr>
          <w:sz w:val="22"/>
        </w:rPr>
        <w:t>овокупность генов одного организма?</w:t>
      </w:r>
    </w:p>
    <w:p w:rsidR="00FD1DF7" w:rsidRPr="009725AC" w:rsidRDefault="00FD1DF7" w:rsidP="00FD1DF7">
      <w:pPr>
        <w:numPr>
          <w:ilvl w:val="1"/>
          <w:numId w:val="37"/>
        </w:numPr>
        <w:suppressAutoHyphens/>
      </w:pPr>
      <w:r w:rsidRPr="009725AC">
        <w:rPr>
          <w:sz w:val="22"/>
        </w:rPr>
        <w:t>строением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скелетом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генотипом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фенотипом</w:t>
      </w:r>
    </w:p>
    <w:p w:rsidR="00FD1DF7" w:rsidRDefault="00FD1DF7" w:rsidP="00FD1DF7">
      <w:pPr>
        <w:jc w:val="both"/>
        <w:rPr>
          <w:b/>
          <w:sz w:val="22"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9725AC" w:rsidP="009725AC">
      <w:pPr>
        <w:jc w:val="center"/>
      </w:pPr>
      <w:r>
        <w:rPr>
          <w:b/>
        </w:rPr>
        <w:t>По теме «</w:t>
      </w:r>
      <w:r w:rsidR="00FD1DF7">
        <w:rPr>
          <w:b/>
        </w:rPr>
        <w:t>Эволюционное учение</w:t>
      </w:r>
      <w:r>
        <w:rPr>
          <w:b/>
        </w:rPr>
        <w:t>»</w:t>
      </w:r>
    </w:p>
    <w:p w:rsidR="00FD1DF7" w:rsidRDefault="00FD1DF7" w:rsidP="009725AC">
      <w:pPr>
        <w:pStyle w:val="210"/>
        <w:spacing w:before="0" w:after="0"/>
        <w:rPr>
          <w:b/>
          <w:bCs/>
          <w:color w:val="FFFFFF"/>
          <w:highlight w:val="darkGreen"/>
        </w:rPr>
      </w:pPr>
    </w:p>
    <w:p w:rsidR="00FD1DF7" w:rsidRDefault="00FD1DF7" w:rsidP="00FD1DF7">
      <w:pPr>
        <w:jc w:val="both"/>
      </w:pPr>
      <w:r>
        <w:rPr>
          <w:b/>
          <w:bCs/>
          <w:u w:val="single"/>
        </w:rPr>
        <w:t>ТЕКСТ ЗАДАНИЯ: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1. Что явилось важным шагом от пути от обезьяны к человеку?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питание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сообразительность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прямохождение</w:t>
      </w:r>
      <w:proofErr w:type="spellEnd"/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выживание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2. Все современное человечество принадлежит 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разным видам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виду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поколению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семейству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3. Австралопитеки жили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стаями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стадами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микрогруппами</w:t>
      </w:r>
      <w:proofErr w:type="spellEnd"/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группами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4. Какая окраска преобладает у животных, обитающих на Севере?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темная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незаметная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светлая 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полосатая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5. Что является основным источником тепла на земле?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геотермальные источники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гейзеры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Солнце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АЭС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популяцией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сортом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породой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видом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Движущей и направляющей силой эволюции является: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разнообразие условий среды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дивергенция признаков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приспособленность к условиям среды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Что относят к признакам приспособленности животного?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окраску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перерождение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рост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массу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9. Что явилось социальными движущимися силами </w:t>
      </w:r>
      <w:proofErr w:type="spellStart"/>
      <w:r w:rsidRPr="009725AC">
        <w:rPr>
          <w:rFonts w:cs="Times New Roman"/>
        </w:rPr>
        <w:t>антогенеза</w:t>
      </w:r>
      <w:proofErr w:type="spellEnd"/>
      <w:r w:rsidRPr="009725AC">
        <w:rPr>
          <w:rFonts w:cs="Times New Roman"/>
        </w:rPr>
        <w:t>?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труд, образование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существование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приспособляемость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Что сбрасывают растения в период подготовки к зимнему периоду?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почки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хворост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листву</w:t>
      </w:r>
    </w:p>
    <w:p w:rsidR="00FD1DF7" w:rsidRDefault="00FD1DF7" w:rsidP="00FD1DF7">
      <w:pPr>
        <w:numPr>
          <w:ilvl w:val="2"/>
          <w:numId w:val="50"/>
        </w:numPr>
        <w:suppressAutoHyphens/>
      </w:pPr>
      <w:r>
        <w:rPr>
          <w:sz w:val="22"/>
        </w:rPr>
        <w:t>черенки</w:t>
      </w:r>
    </w:p>
    <w:p w:rsidR="00BB2BD3" w:rsidRDefault="00BB2BD3" w:rsidP="0083011A">
      <w:pPr>
        <w:ind w:firstLine="851"/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B859F1" w:rsidRDefault="00B859F1" w:rsidP="009725AC">
      <w:pPr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FD2935" w:rsidRPr="0022366D" w:rsidRDefault="00FD2935" w:rsidP="00FD2935">
      <w:pPr>
        <w:ind w:firstLine="851"/>
        <w:jc w:val="both"/>
        <w:rPr>
          <w:b/>
          <w:sz w:val="28"/>
          <w:szCs w:val="28"/>
        </w:rPr>
      </w:pPr>
      <w:r w:rsidRPr="0022366D">
        <w:rPr>
          <w:b/>
          <w:sz w:val="28"/>
          <w:szCs w:val="28"/>
        </w:rPr>
        <w:t>3.1.2. Перечень лабораторно-практических работ по темам дисциплины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Практическое занятие</w:t>
      </w:r>
      <w:r>
        <w:rPr>
          <w:rFonts w:cs="Times New Roman"/>
          <w:b/>
          <w:sz w:val="26"/>
          <w:szCs w:val="26"/>
        </w:rPr>
        <w:t>.</w:t>
      </w:r>
      <w:r w:rsidRPr="00E403BF"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>Решение задач на определение массовой доли химических элементов в сложном веществе.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Практическое занятие. </w:t>
      </w:r>
      <w:r w:rsidRPr="00E403BF">
        <w:rPr>
          <w:rFonts w:cs="Times New Roman"/>
          <w:sz w:val="26"/>
          <w:szCs w:val="26"/>
        </w:rPr>
        <w:t>Написание электронных и электронно-графических формул атомов химических элементов.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000000"/>
          <w:sz w:val="26"/>
          <w:szCs w:val="26"/>
        </w:rPr>
      </w:pPr>
      <w:r w:rsidRPr="00E403BF">
        <w:rPr>
          <w:rFonts w:cs="Times New Roman"/>
          <w:b/>
          <w:color w:val="000000"/>
          <w:sz w:val="26"/>
          <w:szCs w:val="26"/>
        </w:rPr>
        <w:t>Практическая работа.</w:t>
      </w:r>
      <w:r>
        <w:rPr>
          <w:rFonts w:cs="Times New Roman"/>
          <w:b/>
          <w:color w:val="000000"/>
          <w:sz w:val="26"/>
          <w:szCs w:val="26"/>
        </w:rPr>
        <w:t xml:space="preserve"> </w:t>
      </w:r>
      <w:r w:rsidRPr="00E403BF">
        <w:rPr>
          <w:rFonts w:cs="Times New Roman"/>
          <w:color w:val="000000"/>
          <w:sz w:val="26"/>
          <w:szCs w:val="26"/>
        </w:rPr>
        <w:t>Ознакомление со свойствами дисперсных систем.</w:t>
      </w:r>
    </w:p>
    <w:p w:rsidR="006A1AC1" w:rsidRDefault="006A1AC1" w:rsidP="006A1AC1">
      <w:pPr>
        <w:spacing w:line="276" w:lineRule="auto"/>
        <w:ind w:firstLine="709"/>
        <w:rPr>
          <w:sz w:val="26"/>
          <w:szCs w:val="26"/>
        </w:rPr>
      </w:pPr>
      <w:r w:rsidRPr="00FD2935">
        <w:rPr>
          <w:b/>
          <w:sz w:val="26"/>
          <w:szCs w:val="26"/>
        </w:rPr>
        <w:t>Практическое занятие.</w:t>
      </w:r>
      <w:r w:rsidRPr="00E403BF">
        <w:rPr>
          <w:sz w:val="26"/>
          <w:szCs w:val="26"/>
        </w:rPr>
        <w:t xml:space="preserve"> Расчетные задачи по теме «Массовая доля растворенного вещества»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Влияние различных факторов на скорость химических реакций.</w:t>
      </w:r>
    </w:p>
    <w:p w:rsidR="006A1AC1" w:rsidRDefault="006A1AC1" w:rsidP="006A1AC1">
      <w:pPr>
        <w:spacing w:line="276" w:lineRule="auto"/>
        <w:ind w:firstLine="709"/>
        <w:rPr>
          <w:color w:val="231F20"/>
          <w:sz w:val="26"/>
          <w:szCs w:val="26"/>
        </w:rPr>
      </w:pPr>
      <w:r w:rsidRPr="00E403BF">
        <w:rPr>
          <w:b/>
          <w:color w:val="231F20"/>
          <w:sz w:val="26"/>
          <w:szCs w:val="26"/>
        </w:rPr>
        <w:t>Практическая работа.</w:t>
      </w:r>
      <w:r w:rsidRPr="00E403BF">
        <w:rPr>
          <w:color w:val="231F20"/>
          <w:sz w:val="26"/>
          <w:szCs w:val="26"/>
        </w:rPr>
        <w:t xml:space="preserve"> Изучение химических свойств металлов. Электрохимический ряд напряжений металлов.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231F20"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color w:val="231F20"/>
          <w:sz w:val="26"/>
          <w:szCs w:val="26"/>
        </w:rPr>
        <w:t>Изомерия. Гомология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/>
          <w:iCs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sz w:val="26"/>
          <w:szCs w:val="26"/>
        </w:rPr>
        <w:t>Природные источники углеводородов</w:t>
      </w:r>
      <w:r w:rsidRPr="00E403BF">
        <w:rPr>
          <w:rFonts w:cs="Times New Roman"/>
          <w:bCs/>
          <w:i/>
          <w:iCs/>
          <w:sz w:val="26"/>
          <w:szCs w:val="26"/>
        </w:rPr>
        <w:t>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Изучение химических свойств белков.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Практическая  работа. </w:t>
      </w:r>
      <w:r w:rsidRPr="00E403BF">
        <w:rPr>
          <w:rFonts w:cs="Times New Roman"/>
          <w:sz w:val="26"/>
          <w:szCs w:val="26"/>
        </w:rPr>
        <w:t>Строение и функции органоидов клетки.</w:t>
      </w:r>
    </w:p>
    <w:p w:rsidR="006A1AC1" w:rsidRPr="00FD2935" w:rsidRDefault="006A1AC1" w:rsidP="006A1AC1">
      <w:pPr>
        <w:spacing w:line="276" w:lineRule="auto"/>
        <w:ind w:firstLine="708"/>
        <w:rPr>
          <w:rFonts w:cs="Times New Roman"/>
          <w:b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работа.</w:t>
      </w:r>
      <w:r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Составление простейших схем моногибридного и </w:t>
      </w:r>
      <w:proofErr w:type="spellStart"/>
      <w:r w:rsidRPr="00E403BF">
        <w:rPr>
          <w:rFonts w:cs="Times New Roman"/>
          <w:sz w:val="26"/>
          <w:szCs w:val="26"/>
        </w:rPr>
        <w:t>дигибридного</w:t>
      </w:r>
      <w:proofErr w:type="spellEnd"/>
      <w:r>
        <w:rPr>
          <w:rFonts w:cs="Times New Roman"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скрещивания.   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</w:t>
      </w:r>
      <w:r>
        <w:rPr>
          <w:rFonts w:cs="Times New Roman"/>
          <w:b/>
          <w:sz w:val="26"/>
          <w:szCs w:val="26"/>
        </w:rPr>
        <w:t xml:space="preserve">. </w:t>
      </w:r>
      <w:r w:rsidRPr="00E403BF">
        <w:rPr>
          <w:rFonts w:cs="Times New Roman"/>
          <w:sz w:val="26"/>
          <w:szCs w:val="26"/>
        </w:rPr>
        <w:t>Решение генетических задач.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sz w:val="26"/>
          <w:szCs w:val="26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:rsidR="000526C9" w:rsidRDefault="000526C9" w:rsidP="00B8312F">
      <w:pPr>
        <w:spacing w:line="360" w:lineRule="auto"/>
        <w:rPr>
          <w:b/>
          <w:sz w:val="28"/>
          <w:szCs w:val="28"/>
        </w:rPr>
      </w:pPr>
    </w:p>
    <w:p w:rsidR="000526C9" w:rsidRDefault="000526C9" w:rsidP="000526C9">
      <w:pPr>
        <w:spacing w:line="360" w:lineRule="auto"/>
        <w:jc w:val="center"/>
        <w:rPr>
          <w:b/>
          <w:sz w:val="28"/>
          <w:szCs w:val="28"/>
        </w:rPr>
      </w:pPr>
    </w:p>
    <w:p w:rsidR="000526C9" w:rsidRPr="00E24F11" w:rsidRDefault="000526C9" w:rsidP="000526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526C9" w:rsidRDefault="000526C9" w:rsidP="000526C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Контрольно-оценочные материалы по итоговой оценке дисциплины</w:t>
      </w:r>
    </w:p>
    <w:p w:rsidR="000526C9" w:rsidRPr="00C604DB" w:rsidRDefault="000526C9" w:rsidP="000526C9">
      <w:pPr>
        <w:jc w:val="center"/>
        <w:rPr>
          <w:rFonts w:cs="Times New Roman"/>
          <w:b/>
          <w:sz w:val="20"/>
          <w:szCs w:val="20"/>
        </w:rPr>
      </w:pPr>
      <w:r w:rsidRPr="00C604DB">
        <w:rPr>
          <w:rFonts w:cs="Times New Roman"/>
          <w:b/>
          <w:sz w:val="28"/>
          <w:szCs w:val="28"/>
        </w:rPr>
        <w:t>Вопросы по разделу «Химия»</w:t>
      </w:r>
    </w:p>
    <w:p w:rsidR="000526C9" w:rsidRDefault="000526C9" w:rsidP="000526C9">
      <w:pPr>
        <w:jc w:val="center"/>
      </w:pPr>
      <w:r w:rsidRPr="008C7161">
        <w:rPr>
          <w:b/>
        </w:rPr>
        <w:t>Вариант 1</w:t>
      </w:r>
    </w:p>
    <w:p w:rsidR="000526C9" w:rsidRPr="008C7161" w:rsidRDefault="000526C9" w:rsidP="000526C9">
      <w:pPr>
        <w:jc w:val="center"/>
      </w:pPr>
    </w:p>
    <w:p w:rsidR="000526C9" w:rsidRPr="008C7161" w:rsidRDefault="000526C9" w:rsidP="000526C9">
      <w:r w:rsidRPr="008C7161">
        <w:t>1. В каком ряду химические элементы расположены в порядке возрастания их атомного радиуса?</w:t>
      </w:r>
    </w:p>
    <w:p w:rsidR="000526C9" w:rsidRPr="008C7161" w:rsidRDefault="000526C9" w:rsidP="000526C9">
      <w:pPr>
        <w:rPr>
          <w:lang w:val="en-US"/>
        </w:rPr>
      </w:pPr>
      <w:r w:rsidRPr="008C7161">
        <w:rPr>
          <w:lang w:val="en-US"/>
        </w:rPr>
        <w:t xml:space="preserve">1) Na, Mg, Al, Si       2) Li, Be, B, C         3) P, S, Cl, </w:t>
      </w:r>
      <w:proofErr w:type="spellStart"/>
      <w:r w:rsidRPr="008C7161">
        <w:rPr>
          <w:lang w:val="en-US"/>
        </w:rPr>
        <w:t>Ar</w:t>
      </w:r>
      <w:proofErr w:type="spellEnd"/>
      <w:r w:rsidRPr="008C7161">
        <w:rPr>
          <w:lang w:val="en-US"/>
        </w:rPr>
        <w:t xml:space="preserve"> 4) F, O, N, C</w:t>
      </w:r>
    </w:p>
    <w:p w:rsidR="000526C9" w:rsidRPr="008C7161" w:rsidRDefault="000526C9" w:rsidP="000526C9">
      <w:pPr>
        <w:rPr>
          <w:lang w:val="en-US"/>
        </w:rPr>
      </w:pPr>
    </w:p>
    <w:p w:rsidR="000526C9" w:rsidRPr="008C7161" w:rsidRDefault="000526C9" w:rsidP="000526C9">
      <w:r w:rsidRPr="008C7161">
        <w:t xml:space="preserve">2. В сероуглероде </w:t>
      </w:r>
      <w:r w:rsidRPr="008C7161">
        <w:rPr>
          <w:lang w:val="en-US"/>
        </w:rPr>
        <w:t>CS</w:t>
      </w:r>
      <w:r w:rsidRPr="0073445F">
        <w:rPr>
          <w:vertAlign w:val="subscript"/>
        </w:rPr>
        <w:t>2</w:t>
      </w:r>
      <w:r w:rsidRPr="008C7161">
        <w:t xml:space="preserve"> химическая связь</w:t>
      </w:r>
    </w:p>
    <w:p w:rsidR="000526C9" w:rsidRPr="008C7161" w:rsidRDefault="000526C9" w:rsidP="000526C9">
      <w:r w:rsidRPr="008C7161">
        <w:t xml:space="preserve">1) ионная      </w:t>
      </w:r>
      <w:r>
        <w:t xml:space="preserve">  2) металлическая</w:t>
      </w:r>
      <w:r w:rsidRPr="008C7161">
        <w:t xml:space="preserve">        3) ковалентная полярная      4) ковалентная неполярная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 xml:space="preserve">3. Оксиды с общей формулой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3</w:t>
      </w:r>
      <w:r w:rsidRPr="008C7161">
        <w:t xml:space="preserve"> и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5</w:t>
      </w:r>
      <w:r w:rsidRPr="008C7161">
        <w:t xml:space="preserve"> образуют элементы подгруппы</w:t>
      </w:r>
    </w:p>
    <w:p w:rsidR="000526C9" w:rsidRPr="008C7161" w:rsidRDefault="000526C9" w:rsidP="000526C9">
      <w:r w:rsidRPr="008C7161">
        <w:t>1) углерода              2) азота              3) серы             4) фтора</w:t>
      </w:r>
    </w:p>
    <w:p w:rsidR="000526C9" w:rsidRPr="008C7161" w:rsidRDefault="000526C9" w:rsidP="000526C9"/>
    <w:p w:rsidR="000526C9" w:rsidRPr="008C7161" w:rsidRDefault="000526C9" w:rsidP="000526C9">
      <w:r w:rsidRPr="008C7161">
        <w:t>4. Взаимодействие водорода с хлором относится к реакциям</w:t>
      </w:r>
    </w:p>
    <w:p w:rsidR="000526C9" w:rsidRPr="008C7161" w:rsidRDefault="000526C9" w:rsidP="000526C9">
      <w:r w:rsidRPr="008C7161">
        <w:t xml:space="preserve">1) разложения, эндотермическим       3) соединения, эндотермическим   </w:t>
      </w:r>
    </w:p>
    <w:p w:rsidR="000526C9" w:rsidRPr="008C7161" w:rsidRDefault="000526C9" w:rsidP="000526C9">
      <w:r w:rsidRPr="008C7161">
        <w:t xml:space="preserve">2) обмена, экзотермическим                 4) соединения, экзотермическим </w:t>
      </w:r>
    </w:p>
    <w:p w:rsidR="000526C9" w:rsidRDefault="000526C9" w:rsidP="000526C9">
      <w:pPr>
        <w:tabs>
          <w:tab w:val="left" w:pos="1843"/>
          <w:tab w:val="left" w:pos="3969"/>
          <w:tab w:val="left" w:pos="6804"/>
        </w:tabs>
      </w:pPr>
      <w:r w:rsidRPr="008C7161">
        <w:br/>
      </w:r>
      <w:r>
        <w:t>5</w:t>
      </w:r>
      <w:r w:rsidRPr="008C7161">
        <w:t xml:space="preserve">. Укажите общую формулу </w:t>
      </w:r>
      <w:proofErr w:type="spellStart"/>
      <w:r w:rsidRPr="008C7161">
        <w:t>аренов</w:t>
      </w:r>
      <w:proofErr w:type="spellEnd"/>
      <w:r w:rsidRPr="008C7161">
        <w:br/>
        <w:t>1)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+2 </w:t>
      </w:r>
      <w:r>
        <w:rPr>
          <w:vertAlign w:val="subscript"/>
        </w:rPr>
        <w:tab/>
      </w:r>
      <w:r w:rsidRPr="008C7161">
        <w:t>2)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2n—2</w:t>
      </w:r>
      <w:r>
        <w:rPr>
          <w:vertAlign w:val="subscript"/>
        </w:rPr>
        <w:tab/>
      </w:r>
      <w:r w:rsidRPr="0073445F">
        <w:rPr>
          <w:vertAlign w:val="subscript"/>
        </w:rPr>
        <w:t xml:space="preserve"> </w:t>
      </w:r>
      <w:r w:rsidRPr="008C7161">
        <w:t>4)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-6 </w:t>
      </w:r>
      <w:r w:rsidRPr="008C7161">
        <w:br/>
      </w:r>
      <w:r w:rsidRPr="008C7161">
        <w:br/>
      </w:r>
      <w:r>
        <w:t>6</w:t>
      </w:r>
      <w:r w:rsidRPr="008C7161">
        <w:t>. Укажите к какому классу относится углеводород с формулой СН</w:t>
      </w:r>
      <w:r w:rsidRPr="0073445F">
        <w:rPr>
          <w:vertAlign w:val="subscript"/>
        </w:rPr>
        <w:t>3</w:t>
      </w:r>
      <w:r w:rsidRPr="008C7161">
        <w:t xml:space="preserve"> – СН</w:t>
      </w:r>
      <w:r w:rsidRPr="0073445F">
        <w:rPr>
          <w:vertAlign w:val="subscript"/>
        </w:rPr>
        <w:t>3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73445F">
        <w:rPr>
          <w:vertAlign w:val="subscript"/>
        </w:rPr>
        <w:t>2</w:t>
      </w:r>
      <w:r w:rsidRPr="008C7161">
        <w:t xml:space="preserve"> = СН – СН</w:t>
      </w:r>
      <w:r w:rsidRPr="0073445F">
        <w:rPr>
          <w:vertAlign w:val="subscript"/>
        </w:rPr>
        <w:t>2</w:t>
      </w:r>
      <w:r w:rsidRPr="008C7161">
        <w:t xml:space="preserve"> – СН</w:t>
      </w:r>
      <w:r w:rsidRPr="0073445F">
        <w:rPr>
          <w:vertAlign w:val="subscript"/>
        </w:rPr>
        <w:t>3</w:t>
      </w:r>
      <w:r>
        <w:br/>
        <w:t xml:space="preserve">1) 2-метилбутен-2          </w:t>
      </w:r>
      <w:r w:rsidRPr="008C7161">
        <w:t>2) бутен</w:t>
      </w:r>
      <w:r>
        <w:t>-2                 3) бутан       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>. Укажите название гомолога для пентадиена-</w:t>
      </w:r>
      <w:r>
        <w:t xml:space="preserve">1,3 </w:t>
      </w:r>
      <w:r>
        <w:br/>
        <w:t>1) бутадиен-</w:t>
      </w:r>
      <w:r w:rsidRPr="008C7161">
        <w:t>1,2</w:t>
      </w:r>
      <w:r>
        <w:t xml:space="preserve">      2) бутадиен-</w:t>
      </w:r>
      <w:r w:rsidRPr="008C7161">
        <w:t>1,3</w:t>
      </w:r>
      <w:r>
        <w:t xml:space="preserve">          3) пропадиен-</w:t>
      </w:r>
      <w:r w:rsidRPr="008C7161">
        <w:t xml:space="preserve">1,2 </w:t>
      </w:r>
      <w:r>
        <w:t xml:space="preserve">                4) пентадиен-</w:t>
      </w:r>
      <w:r w:rsidRPr="008C7161">
        <w:t xml:space="preserve">1,2 </w:t>
      </w:r>
      <w:r w:rsidRPr="008C7161">
        <w:br/>
      </w:r>
      <w:r w:rsidRPr="008C7161">
        <w:br/>
      </w:r>
      <w:r>
        <w:t>9</w:t>
      </w:r>
      <w:r w:rsidRPr="008C7161">
        <w:t>. Укажите название вещества, для которого характерна реакция заме</w:t>
      </w:r>
      <w:r>
        <w:t>щ</w:t>
      </w:r>
      <w:r w:rsidRPr="008C7161">
        <w:t xml:space="preserve">ения </w:t>
      </w:r>
      <w:r w:rsidRPr="008C7161">
        <w:br/>
        <w:t xml:space="preserve">1) бутан </w:t>
      </w:r>
      <w:r>
        <w:t xml:space="preserve">                 2) бутен-</w:t>
      </w:r>
      <w:r w:rsidRPr="008C7161">
        <w:t>1</w:t>
      </w:r>
      <w:r>
        <w:tab/>
      </w:r>
      <w:r w:rsidRPr="008C7161">
        <w:t xml:space="preserve"> 3) </w:t>
      </w:r>
      <w:proofErr w:type="spellStart"/>
      <w:r w:rsidRPr="008C7161">
        <w:t>бутин</w:t>
      </w:r>
      <w:proofErr w:type="spellEnd"/>
      <w:r>
        <w:t xml:space="preserve">                               4) бутадиен-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 xml:space="preserve">1)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2) пропан </w:t>
      </w:r>
      <w:r>
        <w:tab/>
      </w:r>
      <w:r w:rsidRPr="008C7161">
        <w:t xml:space="preserve">3) этан </w:t>
      </w:r>
      <w:r>
        <w:tab/>
      </w:r>
      <w:r w:rsidRPr="008C7161">
        <w:t xml:space="preserve">4) бутан </w:t>
      </w:r>
      <w:r w:rsidRPr="008C7161"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115892">
        <w:rPr>
          <w:sz w:val="20"/>
          <w:szCs w:val="20"/>
        </w:rPr>
        <w:t xml:space="preserve">t </w:t>
      </w:r>
      <w:proofErr w:type="spellStart"/>
      <w:r w:rsidRPr="00115892">
        <w:rPr>
          <w:sz w:val="20"/>
          <w:szCs w:val="20"/>
        </w:rPr>
        <w:t>Ni</w:t>
      </w:r>
      <w:proofErr w:type="spellEnd"/>
      <w:r w:rsidRPr="00115892">
        <w:rPr>
          <w:sz w:val="20"/>
          <w:szCs w:val="20"/>
        </w:rPr>
        <w:t>, +H</w:t>
      </w:r>
      <w:r w:rsidRPr="008C7161">
        <w:br/>
      </w:r>
      <w:r>
        <w:t>11</w:t>
      </w:r>
      <w:r w:rsidRPr="008C7161">
        <w:t>. Укажите формулу вещества X в цепочке превращений СН</w:t>
      </w:r>
      <w:r w:rsidRPr="00115892">
        <w:rPr>
          <w:vertAlign w:val="subscript"/>
        </w:rPr>
        <w:t>4</w:t>
      </w:r>
      <w:r w:rsidRPr="008C7161">
        <w:t xml:space="preserve"> → X →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6</w:t>
      </w:r>
      <w:r w:rsidRPr="008C7161">
        <w:br/>
        <w:t>1) CO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2)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3) C</w:t>
      </w:r>
      <w:r w:rsidRPr="00115892">
        <w:rPr>
          <w:vertAlign w:val="subscript"/>
        </w:rPr>
        <w:t>3</w:t>
      </w:r>
      <w:r w:rsidRPr="008C7161">
        <w:t>H</w:t>
      </w:r>
      <w:r w:rsidRPr="00115892">
        <w:rPr>
          <w:vertAlign w:val="subscript"/>
        </w:rPr>
        <w:t>8</w:t>
      </w:r>
      <w:r>
        <w:rPr>
          <w:vertAlign w:val="subscript"/>
        </w:rPr>
        <w:tab/>
      </w:r>
      <w:r w:rsidRPr="008C7161">
        <w:t xml:space="preserve"> 4)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6</w:t>
      </w:r>
      <w:r w:rsidRPr="008C7161">
        <w:br/>
      </w:r>
      <w:r w:rsidRPr="008C7161">
        <w:br/>
      </w:r>
      <w:r>
        <w:t>12</w:t>
      </w:r>
      <w:r w:rsidRPr="008C7161">
        <w:t xml:space="preserve">. Укажите, какую реакцию применяют для получения </w:t>
      </w:r>
      <w:r>
        <w:t>углеводородов</w:t>
      </w:r>
      <w:r w:rsidRPr="008C7161">
        <w:t xml:space="preserve"> с более длинной цепью </w:t>
      </w:r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</w:r>
      <w:r w:rsidRPr="008C7161">
        <w:t xml:space="preserve">2) </w:t>
      </w:r>
      <w:proofErr w:type="spellStart"/>
      <w:r w:rsidRPr="008C7161">
        <w:t>Кучерова</w:t>
      </w:r>
      <w:proofErr w:type="spellEnd"/>
      <w:r>
        <w:tab/>
      </w:r>
      <w:r w:rsidRPr="008C7161">
        <w:t xml:space="preserve">3) Зайцева </w:t>
      </w:r>
      <w:r>
        <w:tab/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СН</w:t>
      </w:r>
      <w:r w:rsidRPr="00115892">
        <w:rPr>
          <w:vertAlign w:val="subscript"/>
        </w:rPr>
        <w:t>4</w:t>
      </w:r>
      <w:r>
        <w:rPr>
          <w:vertAlign w:val="subscript"/>
        </w:rPr>
        <w:tab/>
      </w:r>
      <w:r w:rsidRPr="008C7161">
        <w:t>2) С</w:t>
      </w:r>
      <w:r w:rsidRPr="00115892">
        <w:rPr>
          <w:vertAlign w:val="subscript"/>
        </w:rPr>
        <w:t>3</w:t>
      </w:r>
      <w:r w:rsidRPr="008C7161">
        <w:t>Н</w:t>
      </w:r>
      <w:r w:rsidRPr="00115892">
        <w:rPr>
          <w:vertAlign w:val="subscript"/>
        </w:rPr>
        <w:t>8</w:t>
      </w:r>
      <w:r w:rsidRPr="008C7161">
        <w:t xml:space="preserve"> и Н</w:t>
      </w:r>
      <w:r w:rsidRPr="00115892">
        <w:rPr>
          <w:vertAlign w:val="subscript"/>
        </w:rPr>
        <w:t>2</w:t>
      </w:r>
      <w:r>
        <w:tab/>
      </w:r>
      <w:r w:rsidRPr="008C7161">
        <w:t xml:space="preserve"> 3) С</w:t>
      </w:r>
      <w:r w:rsidRPr="00115892">
        <w:rPr>
          <w:vertAlign w:val="subscript"/>
        </w:rPr>
        <w:t>6</w:t>
      </w:r>
      <w:r w:rsidRPr="008C7161">
        <w:t>Н</w:t>
      </w:r>
      <w:r w:rsidRPr="00115892">
        <w:rPr>
          <w:vertAlign w:val="subscript"/>
        </w:rPr>
        <w:t>6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t xml:space="preserve">О </w:t>
      </w:r>
      <w:r>
        <w:tab/>
      </w:r>
      <w:r w:rsidRPr="008C7161">
        <w:t>4)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br/>
      </w:r>
      <w:r w:rsidRPr="008C7161">
        <w:br/>
      </w:r>
      <w:r>
        <w:t>14</w:t>
      </w:r>
      <w:r w:rsidRPr="008C7161">
        <w:t xml:space="preserve">. Определите, сколько молей углекислого газа образуется при полном сгорании метана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lastRenderedPageBreak/>
        <w:br/>
      </w:r>
      <w:r>
        <w:t>15</w:t>
      </w:r>
      <w:r w:rsidRPr="008C7161">
        <w:t xml:space="preserve">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8C7161">
          <w:t xml:space="preserve">4,2 </w:t>
        </w:r>
        <w:proofErr w:type="spellStart"/>
        <w:r w:rsidRPr="008C7161">
          <w:t>г</w:t>
        </w:r>
      </w:smartTag>
      <w:r w:rsidRPr="008C7161">
        <w:t>пропена</w:t>
      </w:r>
      <w:proofErr w:type="spellEnd"/>
      <w:r w:rsidRPr="008C7161">
        <w:br/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8C7161">
          <w:t>3,36 л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8C7161">
          <w:t>6,36 л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8C7161">
          <w:t>6,72 л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3,42 л"/>
        </w:smartTagPr>
        <w:r w:rsidRPr="008C7161">
          <w:t>3,42 л</w:t>
        </w:r>
      </w:smartTag>
    </w:p>
    <w:p w:rsidR="000526C9" w:rsidRPr="003911D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структурной формулой вещества и названием гомологического ряда, к которому оно принадлежит</w:t>
      </w:r>
    </w:p>
    <w:p w:rsidR="000526C9" w:rsidRPr="008C7161" w:rsidRDefault="000526C9" w:rsidP="000526C9">
      <w:r w:rsidRPr="008C7161">
        <w:t>ФОРМУЛА ВЕЩЕСТВА                                       ГОМОЛОГИЧЕСКИЙ РЯД</w:t>
      </w:r>
    </w:p>
    <w:p w:rsidR="000526C9" w:rsidRPr="008C7161" w:rsidRDefault="000526C9" w:rsidP="000526C9">
      <w:r w:rsidRPr="008C7161">
        <w:t xml:space="preserve">А) С6Н5 - СН2 - СН3                                               </w:t>
      </w:r>
      <w:r>
        <w:tab/>
      </w:r>
      <w:r w:rsidRPr="008C7161">
        <w:t xml:space="preserve">1) </w:t>
      </w:r>
      <w:proofErr w:type="spellStart"/>
      <w:r w:rsidRPr="008C7161">
        <w:t>алкадиены</w:t>
      </w:r>
      <w:proofErr w:type="spellEnd"/>
    </w:p>
    <w:p w:rsidR="000526C9" w:rsidRPr="008C7161" w:rsidRDefault="000526C9" w:rsidP="000526C9">
      <w:r w:rsidRPr="008C7161">
        <w:t xml:space="preserve">Б) СН2 - С(СН3)2 - СН2 - СН3                              </w:t>
      </w:r>
      <w:r>
        <w:tab/>
      </w:r>
      <w:r>
        <w:tab/>
      </w:r>
      <w:r w:rsidRPr="008C7161">
        <w:t xml:space="preserve">2) </w:t>
      </w:r>
      <w:proofErr w:type="spellStart"/>
      <w:r w:rsidRPr="008C7161">
        <w:t>алканы</w:t>
      </w:r>
      <w:proofErr w:type="spellEnd"/>
    </w:p>
    <w:p w:rsidR="000526C9" w:rsidRPr="008C7161" w:rsidRDefault="000526C9" w:rsidP="000526C9">
      <w:r w:rsidRPr="008C7161">
        <w:t xml:space="preserve">В) СН2 = С = СН - СН3                                              </w:t>
      </w:r>
      <w:r>
        <w:tab/>
      </w:r>
      <w:r w:rsidRPr="008C7161">
        <w:t>3) арены</w:t>
      </w:r>
    </w:p>
    <w:p w:rsidR="000526C9" w:rsidRPr="008C7161" w:rsidRDefault="000526C9" w:rsidP="000526C9">
      <w:r w:rsidRPr="008C7161">
        <w:t xml:space="preserve">Г) СН3 - С ≡ С -СН3                                                </w:t>
      </w:r>
      <w:r>
        <w:tab/>
      </w:r>
      <w:r w:rsidRPr="008C7161">
        <w:t xml:space="preserve"> 4) </w:t>
      </w:r>
      <w:proofErr w:type="spellStart"/>
      <w:r w:rsidRPr="008C7161">
        <w:t>алкены</w:t>
      </w:r>
      <w:proofErr w:type="spellEnd"/>
    </w:p>
    <w:p w:rsidR="000526C9" w:rsidRPr="008C7161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 xml:space="preserve"> 5) </w:t>
      </w:r>
      <w:proofErr w:type="spellStart"/>
      <w:r w:rsidRPr="008C7161">
        <w:t>алкины</w:t>
      </w:r>
      <w:proofErr w:type="spellEnd"/>
    </w:p>
    <w:p w:rsidR="000526C9" w:rsidRDefault="000526C9" w:rsidP="000526C9">
      <w:r w:rsidRPr="008C7161">
        <w:br/>
        <w:t>1</w:t>
      </w:r>
      <w:r>
        <w:t>7</w:t>
      </w:r>
      <w:r w:rsidRPr="008C7161">
        <w:t>. Перечислите области прим</w:t>
      </w:r>
      <w:r>
        <w:t xml:space="preserve">енения </w:t>
      </w:r>
      <w:proofErr w:type="spellStart"/>
      <w:r>
        <w:t>алкенов</w:t>
      </w:r>
      <w:proofErr w:type="spellEnd"/>
      <w:r>
        <w:t xml:space="preserve">. </w:t>
      </w:r>
    </w:p>
    <w:p w:rsidR="000526C9" w:rsidRPr="00115892" w:rsidRDefault="000526C9" w:rsidP="000526C9">
      <w:pPr>
        <w:jc w:val="center"/>
      </w:pPr>
      <w:r w:rsidRPr="008C7161">
        <w:br/>
      </w:r>
      <w:r w:rsidRPr="008C7161">
        <w:rPr>
          <w:b/>
        </w:rPr>
        <w:t>Вариант 2</w:t>
      </w:r>
      <w:r w:rsidRPr="008C7161">
        <w:br/>
        <w:t xml:space="preserve">1. </w:t>
      </w:r>
      <w:r w:rsidRPr="00213F55">
        <w:t>Укажите пару химических элементов, в атомах которых на внешнем электронном слое по три электрона: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 xml:space="preserve">1)  </w:t>
      </w:r>
      <w:r w:rsidRPr="008C7161">
        <w:rPr>
          <w:lang w:val="en-US"/>
        </w:rPr>
        <w:t>N</w:t>
      </w:r>
      <w:r w:rsidRPr="00213F55">
        <w:t xml:space="preserve">, </w:t>
      </w:r>
      <w:r w:rsidRPr="008C7161">
        <w:rPr>
          <w:lang w:val="en-US"/>
        </w:rPr>
        <w:t>B</w:t>
      </w:r>
      <w:r w:rsidRPr="00213F55">
        <w:t xml:space="preserve">;     </w:t>
      </w:r>
      <w:r>
        <w:tab/>
      </w:r>
      <w:r w:rsidRPr="00213F55">
        <w:t xml:space="preserve">2)  </w:t>
      </w:r>
      <w:r w:rsidRPr="008C7161">
        <w:rPr>
          <w:lang w:val="en-US"/>
        </w:rPr>
        <w:t>B</w:t>
      </w:r>
      <w:r w:rsidRPr="00213F55">
        <w:t xml:space="preserve">, </w:t>
      </w:r>
      <w:r w:rsidRPr="008C7161">
        <w:rPr>
          <w:lang w:val="en-US"/>
        </w:rPr>
        <w:t>Al</w:t>
      </w:r>
      <w:r w:rsidRPr="00213F55">
        <w:t xml:space="preserve">;     </w:t>
      </w:r>
      <w:r>
        <w:tab/>
      </w:r>
      <w:r w:rsidRPr="00213F55">
        <w:t xml:space="preserve">3)  </w:t>
      </w:r>
      <w:r w:rsidRPr="008C7161">
        <w:rPr>
          <w:lang w:val="en-US"/>
        </w:rPr>
        <w:t>O</w:t>
      </w:r>
      <w:r w:rsidRPr="00213F55">
        <w:t xml:space="preserve">, </w:t>
      </w:r>
      <w:r w:rsidRPr="008C7161">
        <w:rPr>
          <w:lang w:val="en-US"/>
        </w:rPr>
        <w:t>S</w:t>
      </w:r>
      <w:r w:rsidRPr="00213F55">
        <w:t xml:space="preserve">;      </w:t>
      </w:r>
      <w:r>
        <w:tab/>
      </w:r>
      <w:r w:rsidRPr="00213F55">
        <w:t xml:space="preserve">4)  </w:t>
      </w:r>
      <w:r w:rsidRPr="008C7161">
        <w:rPr>
          <w:lang w:val="en-US"/>
        </w:rPr>
        <w:t>C</w:t>
      </w:r>
      <w:r w:rsidRPr="00213F55">
        <w:t xml:space="preserve">, </w:t>
      </w:r>
      <w:r w:rsidRPr="008C7161">
        <w:rPr>
          <w:lang w:val="en-US"/>
        </w:rPr>
        <w:t>N</w:t>
      </w:r>
      <w:r w:rsidRPr="00213F55">
        <w:t xml:space="preserve">;   </w:t>
      </w:r>
    </w:p>
    <w:p w:rsidR="000526C9" w:rsidRPr="008C7161" w:rsidRDefault="000526C9" w:rsidP="000526C9"/>
    <w:p w:rsidR="000526C9" w:rsidRPr="008C7161" w:rsidRDefault="000526C9" w:rsidP="000526C9">
      <w:pPr>
        <w:rPr>
          <w:b/>
        </w:rPr>
      </w:pPr>
      <w:r w:rsidRPr="008C7161">
        <w:t xml:space="preserve">2.  </w:t>
      </w:r>
      <w:r w:rsidRPr="00213F55">
        <w:t xml:space="preserve">Укажите вид химической связи в соединении фторид калия </w:t>
      </w:r>
      <w:r w:rsidRPr="00213F55">
        <w:rPr>
          <w:lang w:val="en-US"/>
        </w:rPr>
        <w:t>KF</w:t>
      </w:r>
      <w:r w:rsidRPr="00213F55">
        <w:t>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>1)</w:t>
      </w:r>
      <w:r>
        <w:t xml:space="preserve">  и</w:t>
      </w:r>
      <w:r w:rsidRPr="008C7161">
        <w:t xml:space="preserve">онная   </w:t>
      </w:r>
      <w:r>
        <w:tab/>
      </w:r>
      <w:r w:rsidRPr="00213F55">
        <w:t>2</w:t>
      </w:r>
      <w:r>
        <w:t>)  ковалентная неполярная</w:t>
      </w:r>
      <w:r w:rsidRPr="00213F55">
        <w:t>3</w:t>
      </w:r>
      <w:r>
        <w:t>)  металлическая</w:t>
      </w:r>
      <w:r>
        <w:tab/>
        <w:t>4) ковалентная 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>3. Только кислотные оксиды расположены в ряду</w:t>
      </w:r>
    </w:p>
    <w:p w:rsidR="000526C9" w:rsidRPr="00213F55" w:rsidRDefault="000526C9" w:rsidP="000526C9">
      <w:pPr>
        <w:rPr>
          <w:lang w:val="en-US"/>
        </w:rPr>
      </w:pPr>
      <w:r w:rsidRPr="00213F55">
        <w:rPr>
          <w:lang w:val="en-US"/>
        </w:rPr>
        <w:t xml:space="preserve">1) </w:t>
      </w:r>
      <w:r w:rsidRPr="008C7161">
        <w:t>СО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t>М</w:t>
      </w:r>
      <w:r w:rsidRPr="008C7161">
        <w:rPr>
          <w:lang w:val="en-US"/>
        </w:rPr>
        <w:t>n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7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3</w:t>
      </w:r>
      <w:r w:rsidRPr="00213F55">
        <w:rPr>
          <w:lang w:val="en-US"/>
        </w:rPr>
        <w:t xml:space="preserve">  </w:t>
      </w:r>
      <w:r w:rsidRPr="00EE0E8A">
        <w:rPr>
          <w:lang w:val="en-US"/>
        </w:rPr>
        <w:t xml:space="preserve">  </w:t>
      </w:r>
      <w:r w:rsidRPr="00213F55">
        <w:rPr>
          <w:lang w:val="en-US"/>
        </w:rPr>
        <w:t xml:space="preserve"> 2) </w:t>
      </w:r>
      <w:r w:rsidRPr="008C7161">
        <w:rPr>
          <w:lang w:val="en-US"/>
        </w:rPr>
        <w:t>Na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SiO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Cr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EE0E8A">
        <w:rPr>
          <w:vertAlign w:val="subscript"/>
          <w:lang w:val="en-US"/>
        </w:rPr>
        <w:t xml:space="preserve">       </w:t>
      </w:r>
      <w:r w:rsidRPr="00213F55">
        <w:rPr>
          <w:lang w:val="en-US"/>
        </w:rPr>
        <w:t xml:space="preserve">3) </w:t>
      </w:r>
      <w:proofErr w:type="spellStart"/>
      <w:r w:rsidRPr="008C7161">
        <w:rPr>
          <w:lang w:val="en-US"/>
        </w:rPr>
        <w:t>CrO</w:t>
      </w:r>
      <w:proofErr w:type="spellEnd"/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proofErr w:type="spellStart"/>
      <w:r w:rsidRPr="008C7161">
        <w:rPr>
          <w:lang w:val="en-US"/>
        </w:rPr>
        <w:t>CaO</w:t>
      </w:r>
      <w:proofErr w:type="spellEnd"/>
      <w:r>
        <w:rPr>
          <w:lang w:val="en-US"/>
        </w:rPr>
        <w:tab/>
      </w:r>
      <w:r w:rsidRPr="00EE0E8A">
        <w:rPr>
          <w:lang w:val="en-US"/>
        </w:rPr>
        <w:t xml:space="preserve">        </w:t>
      </w:r>
      <w:r w:rsidRPr="008C7161">
        <w:rPr>
          <w:lang w:val="en-US"/>
        </w:rPr>
        <w:t xml:space="preserve">4) </w:t>
      </w:r>
      <w:proofErr w:type="spellStart"/>
      <w:r w:rsidRPr="008C7161">
        <w:rPr>
          <w:lang w:val="en-US"/>
        </w:rPr>
        <w:t>CuO</w:t>
      </w:r>
      <w:proofErr w:type="spellEnd"/>
      <w:r w:rsidRPr="008C7161">
        <w:rPr>
          <w:lang w:val="en-US"/>
        </w:rPr>
        <w:t>, Al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8C7161">
        <w:rPr>
          <w:lang w:val="en-US"/>
        </w:rPr>
        <w:t xml:space="preserve">, </w:t>
      </w:r>
      <w:proofErr w:type="spellStart"/>
      <w:r w:rsidRPr="008C7161">
        <w:rPr>
          <w:lang w:val="en-US"/>
        </w:rPr>
        <w:t>FeO</w:t>
      </w:r>
      <w:proofErr w:type="spellEnd"/>
    </w:p>
    <w:p w:rsidR="000526C9" w:rsidRPr="0073445F" w:rsidRDefault="000526C9" w:rsidP="000526C9">
      <w:pPr>
        <w:rPr>
          <w:lang w:val="en-US"/>
        </w:rPr>
      </w:pPr>
    </w:p>
    <w:p w:rsidR="000526C9" w:rsidRDefault="000526C9" w:rsidP="000526C9">
      <w:r w:rsidRPr="008C7161">
        <w:t xml:space="preserve">4. </w:t>
      </w:r>
      <w:r w:rsidRPr="00213F55">
        <w:t>К какому типу относится реакция, протекающая по уравнению:</w:t>
      </w:r>
    </w:p>
    <w:p w:rsidR="000526C9" w:rsidRPr="00213F55" w:rsidRDefault="000526C9" w:rsidP="000526C9">
      <w:pPr>
        <w:jc w:val="center"/>
      </w:pPr>
      <w:proofErr w:type="spellStart"/>
      <w:r w:rsidRPr="00213F55">
        <w:rPr>
          <w:lang w:val="en-US"/>
        </w:rPr>
        <w:t>SiO</w:t>
      </w:r>
      <w:proofErr w:type="spellEnd"/>
      <w:r w:rsidRPr="00213F55">
        <w:rPr>
          <w:vertAlign w:val="subscript"/>
        </w:rPr>
        <w:t>2</w:t>
      </w:r>
      <w:r w:rsidRPr="00213F55">
        <w:t xml:space="preserve"> + </w:t>
      </w:r>
      <w:proofErr w:type="spellStart"/>
      <w:r w:rsidRPr="00213F55">
        <w:rPr>
          <w:lang w:val="en-US"/>
        </w:rPr>
        <w:t>CaO</w:t>
      </w:r>
      <w:proofErr w:type="spellEnd"/>
      <w:r w:rsidRPr="00213F55">
        <w:t xml:space="preserve"> = </w:t>
      </w:r>
      <w:proofErr w:type="spellStart"/>
      <w:r w:rsidRPr="00213F55">
        <w:rPr>
          <w:lang w:val="en-US"/>
        </w:rPr>
        <w:t>CaSiO</w:t>
      </w:r>
      <w:proofErr w:type="spellEnd"/>
      <w:r w:rsidRPr="00213F55">
        <w:rPr>
          <w:vertAlign w:val="subscript"/>
        </w:rPr>
        <w:t>3</w:t>
      </w:r>
    </w:p>
    <w:p w:rsidR="000526C9" w:rsidRPr="008C7161" w:rsidRDefault="000526C9" w:rsidP="000526C9">
      <w:r w:rsidRPr="00213F55">
        <w:t>1)</w:t>
      </w:r>
      <w:r>
        <w:t>с</w:t>
      </w:r>
      <w:r w:rsidRPr="008C7161">
        <w:t>оединения</w:t>
      </w:r>
      <w:r w:rsidRPr="00213F55">
        <w:t>2)</w:t>
      </w:r>
      <w:r>
        <w:t xml:space="preserve"> р</w:t>
      </w:r>
      <w:r w:rsidRPr="008C7161">
        <w:t>азложения</w:t>
      </w:r>
      <w:r>
        <w:t xml:space="preserve">                     3)  з</w:t>
      </w:r>
      <w:r w:rsidRPr="008C7161">
        <w:t>амещения</w:t>
      </w:r>
      <w:r>
        <w:t xml:space="preserve">                    4)  о</w:t>
      </w:r>
      <w:r w:rsidRPr="008C7161">
        <w:t>бмена</w:t>
      </w:r>
      <w:r w:rsidRPr="008C7161">
        <w:br/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  <w:rPr>
          <w:vertAlign w:val="subscript"/>
        </w:rPr>
      </w:pPr>
      <w:r>
        <w:t>5</w:t>
      </w:r>
      <w:r w:rsidRPr="008C7161">
        <w:t xml:space="preserve">. Укажите общую формулу </w:t>
      </w:r>
      <w:proofErr w:type="spellStart"/>
      <w:r w:rsidRPr="008C7161">
        <w:t>алкенов</w:t>
      </w:r>
      <w:proofErr w:type="spellEnd"/>
      <w:r w:rsidRPr="008C7161">
        <w:br/>
        <w:t>1)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 +2</w:t>
      </w:r>
      <w:r>
        <w:rPr>
          <w:vertAlign w:val="subscript"/>
        </w:rPr>
        <w:tab/>
      </w:r>
      <w:r w:rsidRPr="00A746D4">
        <w:rPr>
          <w:vertAlign w:val="subscript"/>
        </w:rPr>
        <w:t xml:space="preserve"> </w:t>
      </w:r>
      <w:r w:rsidRPr="008C7161">
        <w:t>2)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2n—2 </w:t>
      </w:r>
      <w:r>
        <w:rPr>
          <w:vertAlign w:val="subscript"/>
        </w:rPr>
        <w:tab/>
      </w:r>
      <w:r w:rsidRPr="008C7161">
        <w:t>4)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 -6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>
        <w:t>6</w:t>
      </w:r>
      <w:r w:rsidRPr="008C7161">
        <w:t xml:space="preserve">. Укажите к какому классу относится </w:t>
      </w:r>
      <w:r>
        <w:t xml:space="preserve">углеводород </w:t>
      </w:r>
      <w:r w:rsidRPr="008C7161">
        <w:t xml:space="preserve"> с формулой СН3 – С = СН2 </w:t>
      </w:r>
      <w:r w:rsidRPr="008C7161">
        <w:br/>
      </w:r>
      <w:r>
        <w:t xml:space="preserve">                                                                                                                            </w:t>
      </w:r>
      <w:r w:rsidRPr="008C7161">
        <w:t xml:space="preserve">| </w:t>
      </w:r>
      <w:r w:rsidRPr="008C7161">
        <w:br/>
      </w:r>
      <w:r>
        <w:t xml:space="preserve">                                                                                                                           </w:t>
      </w:r>
      <w:r w:rsidRPr="008C7161">
        <w:t xml:space="preserve">СН3 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 w:rsidRPr="008C7161">
        <w:t xml:space="preserve"> </w:t>
      </w:r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3E6179">
        <w:rPr>
          <w:vertAlign w:val="subscript"/>
        </w:rPr>
        <w:t>3</w:t>
      </w:r>
      <w:r w:rsidRPr="008C7161">
        <w:t xml:space="preserve"> - С </w:t>
      </w:r>
      <w:r>
        <w:t>≡ С – СН</w:t>
      </w:r>
      <w:r w:rsidRPr="003E6179">
        <w:rPr>
          <w:vertAlign w:val="subscript"/>
        </w:rPr>
        <w:t>3</w:t>
      </w:r>
      <w:r>
        <w:br/>
        <w:t>1) пентин-</w:t>
      </w:r>
      <w:r w:rsidRPr="008C7161">
        <w:t xml:space="preserve">2 </w:t>
      </w:r>
      <w:r>
        <w:tab/>
      </w:r>
      <w:r w:rsidRPr="008C7161">
        <w:t xml:space="preserve">2) бутан </w:t>
      </w:r>
      <w:r>
        <w:t xml:space="preserve">                                3) бутен-</w:t>
      </w:r>
      <w:r w:rsidRPr="008C7161">
        <w:t>2</w:t>
      </w:r>
      <w:r>
        <w:t xml:space="preserve">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 xml:space="preserve">. Укажите название гомолога для бутана </w:t>
      </w:r>
      <w:r w:rsidRPr="008C7161">
        <w:br/>
        <w:t>1) бутен</w:t>
      </w:r>
      <w:r>
        <w:tab/>
      </w:r>
      <w:r w:rsidRPr="008C7161">
        <w:t xml:space="preserve"> 2) </w:t>
      </w:r>
      <w:proofErr w:type="spellStart"/>
      <w:r w:rsidRPr="008C7161">
        <w:t>бутин</w:t>
      </w:r>
      <w:proofErr w:type="spellEnd"/>
      <w:r>
        <w:tab/>
      </w:r>
      <w:r w:rsidRPr="008C7161">
        <w:t>3) пропан</w:t>
      </w:r>
      <w:r>
        <w:tab/>
      </w:r>
      <w:r w:rsidRPr="008C7161">
        <w:t xml:space="preserve"> 4) </w:t>
      </w:r>
      <w:proofErr w:type="spellStart"/>
      <w:r w:rsidRPr="008C7161">
        <w:t>пропен</w:t>
      </w:r>
      <w:proofErr w:type="spellEnd"/>
      <w:r w:rsidRPr="008C7161">
        <w:br/>
      </w:r>
      <w:r w:rsidRPr="008C7161">
        <w:br/>
      </w:r>
      <w:r>
        <w:t>9</w:t>
      </w:r>
      <w:r w:rsidRPr="008C7161">
        <w:t xml:space="preserve">. Укажите название вещества, для которого характерна реакция замещения </w:t>
      </w:r>
      <w:r w:rsidRPr="008C7161">
        <w:br/>
        <w:t xml:space="preserve">1) </w:t>
      </w:r>
      <w:proofErr w:type="spellStart"/>
      <w:r w:rsidRPr="008C7161">
        <w:t>гексан</w:t>
      </w:r>
      <w:proofErr w:type="spellEnd"/>
      <w:r>
        <w:t xml:space="preserve">                      2) гексен-</w:t>
      </w:r>
      <w:r w:rsidRPr="008C7161">
        <w:t xml:space="preserve">1 </w:t>
      </w:r>
      <w:r>
        <w:t xml:space="preserve">                            3) гексин-</w:t>
      </w:r>
      <w:r w:rsidRPr="008C7161">
        <w:t xml:space="preserve">1 </w:t>
      </w:r>
      <w:r>
        <w:t xml:space="preserve">                       4) гексадиен-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>1) метан</w:t>
      </w:r>
      <w:r>
        <w:tab/>
      </w:r>
      <w:r w:rsidRPr="008C7161">
        <w:t xml:space="preserve"> 2) пропан </w:t>
      </w:r>
      <w:r>
        <w:tab/>
      </w:r>
      <w:r w:rsidRPr="008C7161">
        <w:t xml:space="preserve">3)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4) этан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 w:rsidRPr="003E61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E6179">
        <w:rPr>
          <w:sz w:val="20"/>
          <w:szCs w:val="20"/>
        </w:rPr>
        <w:t xml:space="preserve"> t, </w:t>
      </w:r>
      <w:proofErr w:type="spellStart"/>
      <w:r w:rsidRPr="003E6179"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                              </w:t>
      </w:r>
      <w:r w:rsidRPr="003E6179">
        <w:rPr>
          <w:sz w:val="20"/>
          <w:szCs w:val="20"/>
        </w:rPr>
        <w:t>+</w:t>
      </w:r>
      <w:proofErr w:type="spellStart"/>
      <w:r w:rsidRPr="003E6179">
        <w:rPr>
          <w:sz w:val="20"/>
          <w:szCs w:val="20"/>
        </w:rPr>
        <w:t>HСl</w:t>
      </w:r>
      <w:proofErr w:type="spellEnd"/>
      <w:r w:rsidRPr="008C7161">
        <w:br/>
      </w:r>
      <w:r>
        <w:t>11</w:t>
      </w:r>
      <w:r w:rsidRPr="008C7161">
        <w:t>. Укажите формулу вещества X в цепочке превращений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→ СН</w:t>
      </w:r>
      <w:r w:rsidRPr="003E6179">
        <w:rPr>
          <w:vertAlign w:val="subscript"/>
        </w:rPr>
        <w:t>2</w:t>
      </w:r>
      <w:r w:rsidRPr="008C7161">
        <w:t xml:space="preserve"> = СН – СН</w:t>
      </w:r>
      <w:r w:rsidRPr="003E6179">
        <w:rPr>
          <w:vertAlign w:val="subscript"/>
        </w:rPr>
        <w:t>3</w:t>
      </w:r>
      <w:r w:rsidRPr="008C7161">
        <w:t xml:space="preserve"> → X </w:t>
      </w:r>
      <w:r w:rsidRPr="008C7161">
        <w:br/>
      </w:r>
      <w:r w:rsidRPr="008C7161">
        <w:lastRenderedPageBreak/>
        <w:t>1) CH</w:t>
      </w:r>
      <w:r w:rsidRPr="003E6179">
        <w:rPr>
          <w:vertAlign w:val="subscript"/>
        </w:rPr>
        <w:t>2</w:t>
      </w:r>
      <w:r w:rsidRPr="008C7161">
        <w:t xml:space="preserve">Cl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t xml:space="preserve"> </w:t>
      </w:r>
      <w:r>
        <w:t xml:space="preserve">  </w:t>
      </w:r>
      <w:r w:rsidRPr="008C7161">
        <w:t>2) CH</w:t>
      </w:r>
      <w:r w:rsidRPr="003E6179">
        <w:rPr>
          <w:vertAlign w:val="subscript"/>
        </w:rPr>
        <w:t>3</w:t>
      </w:r>
      <w:r w:rsidRPr="008C7161">
        <w:t xml:space="preserve"> – CCl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 </w:t>
      </w:r>
      <w:r w:rsidRPr="008C7161">
        <w:t>3) CH</w:t>
      </w:r>
      <w:r w:rsidRPr="003E6179">
        <w:rPr>
          <w:vertAlign w:val="subscript"/>
        </w:rPr>
        <w:t>3</w:t>
      </w:r>
      <w:r w:rsidRPr="008C7161">
        <w:t xml:space="preserve">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</w:t>
      </w:r>
      <w:r w:rsidRPr="008C7161">
        <w:t xml:space="preserve"> 4) CH</w:t>
      </w:r>
      <w:r w:rsidRPr="003E6179">
        <w:rPr>
          <w:vertAlign w:val="subscript"/>
        </w:rPr>
        <w:t>2</w:t>
      </w:r>
      <w:r w:rsidRPr="008C7161">
        <w:t>Cl – CH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br/>
      </w:r>
      <w:r w:rsidRPr="008C7161">
        <w:br/>
      </w:r>
      <w:r>
        <w:t>12</w:t>
      </w:r>
      <w:r w:rsidRPr="008C7161">
        <w:t xml:space="preserve">. Укажите, согласно какому правилу осуществляется присоединение </w:t>
      </w:r>
      <w:proofErr w:type="spellStart"/>
      <w:r w:rsidRPr="008C7161">
        <w:t>галогеноводородов</w:t>
      </w:r>
      <w:proofErr w:type="spellEnd"/>
      <w:r w:rsidRPr="008C7161">
        <w:t xml:space="preserve"> к несимметричным </w:t>
      </w:r>
      <w:proofErr w:type="spellStart"/>
      <w:r w:rsidRPr="008C7161">
        <w:t>алкенам</w:t>
      </w:r>
      <w:proofErr w:type="spellEnd"/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  <w:t xml:space="preserve">2) </w:t>
      </w:r>
      <w:proofErr w:type="spellStart"/>
      <w:r>
        <w:t>Кучерова</w:t>
      </w:r>
      <w:proofErr w:type="spellEnd"/>
      <w:r>
        <w:t xml:space="preserve">             </w:t>
      </w:r>
      <w:r w:rsidRPr="008C7161">
        <w:t xml:space="preserve">3) Зайцева </w:t>
      </w:r>
      <w:r>
        <w:t xml:space="preserve">                                </w:t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и О</w:t>
      </w:r>
      <w:r w:rsidRPr="003E6179">
        <w:rPr>
          <w:vertAlign w:val="subscript"/>
        </w:rPr>
        <w:t>2</w:t>
      </w:r>
      <w:r>
        <w:tab/>
      </w:r>
      <w:r w:rsidRPr="008C7161">
        <w:t>2)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4</w:t>
      </w:r>
      <w:r w:rsidRPr="008C7161">
        <w:t xml:space="preserve"> и СН</w:t>
      </w:r>
      <w:r w:rsidRPr="003E6179">
        <w:rPr>
          <w:vertAlign w:val="subscript"/>
        </w:rPr>
        <w:t>4</w:t>
      </w:r>
      <w:r>
        <w:tab/>
      </w:r>
      <w:r w:rsidRPr="008C7161">
        <w:t>3) С</w:t>
      </w:r>
      <w:r w:rsidRPr="003E6179">
        <w:rPr>
          <w:vertAlign w:val="subscript"/>
        </w:rPr>
        <w:t>4</w:t>
      </w:r>
      <w:r w:rsidRPr="008C7161">
        <w:t>Н</w:t>
      </w:r>
      <w:r w:rsidRPr="003E6179">
        <w:rPr>
          <w:vertAlign w:val="subscript"/>
        </w:rPr>
        <w:t>10</w:t>
      </w:r>
      <w:r w:rsidRPr="008C7161">
        <w:t xml:space="preserve"> и </w:t>
      </w:r>
      <w:proofErr w:type="spellStart"/>
      <w:r w:rsidRPr="008C7161">
        <w:t>НCl</w:t>
      </w:r>
      <w:proofErr w:type="spellEnd"/>
      <w:r>
        <w:tab/>
      </w:r>
      <w:r w:rsidRPr="008C7161">
        <w:t>4)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6</w:t>
      </w:r>
      <w:r w:rsidRPr="008C7161">
        <w:t xml:space="preserve"> и Н</w:t>
      </w:r>
      <w:r w:rsidRPr="003E6179">
        <w:rPr>
          <w:vertAlign w:val="subscript"/>
        </w:rPr>
        <w:t>2</w:t>
      </w:r>
      <w:r w:rsidRPr="008C7161">
        <w:t xml:space="preserve">О </w:t>
      </w:r>
      <w:r w:rsidRPr="008C7161">
        <w:br/>
      </w:r>
      <w:r w:rsidRPr="008C7161">
        <w:br/>
        <w:t>1</w:t>
      </w:r>
      <w:r>
        <w:t>4</w:t>
      </w:r>
      <w:r w:rsidRPr="008C7161">
        <w:t xml:space="preserve">. Определите, сколько молей углекислого газа образуется при полном сгорании этана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  <w:t>1</w:t>
      </w:r>
      <w:r>
        <w:t>5</w:t>
      </w:r>
      <w:r w:rsidRPr="008C7161">
        <w:t xml:space="preserve">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8C7161">
          <w:t>5,8 г</w:t>
        </w:r>
      </w:smartTag>
      <w:r w:rsidRPr="008C7161">
        <w:t xml:space="preserve"> бутана </w:t>
      </w:r>
      <w:r w:rsidRPr="008C7161">
        <w:br/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8C7161">
          <w:t>9 г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8C7161">
          <w:t>15 г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8C7161">
          <w:t>12 г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8C7161">
          <w:t>18 г</w:t>
        </w:r>
      </w:smartTag>
    </w:p>
    <w:p w:rsidR="000526C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названием соединения и его принадлежностью к определенному классу органических веществ</w:t>
      </w:r>
    </w:p>
    <w:p w:rsidR="000526C9" w:rsidRDefault="000526C9" w:rsidP="000526C9">
      <w:r w:rsidRPr="008C7161">
        <w:t>НАЗВАНИЕКЛАСС</w:t>
      </w:r>
    </w:p>
    <w:p w:rsidR="000526C9" w:rsidRPr="008C7161" w:rsidRDefault="000526C9" w:rsidP="000526C9">
      <w:r w:rsidRPr="008C7161">
        <w:t>СОЕДИНЕНИЯ                                             ОРГАНИЧЕСКИХ ВЕЩЕСТВ</w:t>
      </w:r>
    </w:p>
    <w:p w:rsidR="000526C9" w:rsidRPr="008C7161" w:rsidRDefault="000526C9" w:rsidP="000526C9">
      <w:pPr>
        <w:tabs>
          <w:tab w:val="left" w:pos="5387"/>
        </w:tabs>
      </w:pPr>
      <w:r w:rsidRPr="008C7161">
        <w:t xml:space="preserve">А) глицин                                         </w:t>
      </w:r>
      <w:r>
        <w:tab/>
      </w:r>
      <w:r>
        <w:tab/>
      </w:r>
      <w:r w:rsidRPr="008C7161">
        <w:t>1) спирты</w:t>
      </w:r>
    </w:p>
    <w:p w:rsidR="000526C9" w:rsidRPr="008C7161" w:rsidRDefault="000526C9" w:rsidP="000526C9">
      <w:pPr>
        <w:tabs>
          <w:tab w:val="left" w:pos="5245"/>
        </w:tabs>
      </w:pPr>
      <w:r w:rsidRPr="008C7161">
        <w:t xml:space="preserve">Б) 1,2-диметилбензол                                                 </w:t>
      </w:r>
      <w:r>
        <w:tab/>
      </w:r>
      <w:r>
        <w:tab/>
      </w:r>
      <w:r w:rsidRPr="008C7161">
        <w:t>2) аминокислоты</w:t>
      </w:r>
    </w:p>
    <w:p w:rsidR="000526C9" w:rsidRPr="008C7161" w:rsidRDefault="000526C9" w:rsidP="000526C9">
      <w:r w:rsidRPr="008C7161">
        <w:t xml:space="preserve">В) </w:t>
      </w:r>
      <w:r>
        <w:t xml:space="preserve">толуол                               </w:t>
      </w:r>
      <w:r>
        <w:tab/>
      </w:r>
      <w:r>
        <w:tab/>
      </w:r>
      <w:r>
        <w:tab/>
      </w:r>
      <w:r>
        <w:tab/>
      </w:r>
      <w:r w:rsidRPr="008C7161">
        <w:t>3) фенолы</w:t>
      </w:r>
    </w:p>
    <w:p w:rsidR="000526C9" w:rsidRPr="008C7161" w:rsidRDefault="000526C9" w:rsidP="000526C9">
      <w:r w:rsidRPr="008C7161">
        <w:t xml:space="preserve">Г) 1,2-пропандиол                                                          </w:t>
      </w:r>
      <w:r>
        <w:tab/>
      </w:r>
      <w:r w:rsidRPr="008C7161">
        <w:t>4) сложные эфиры</w:t>
      </w:r>
    </w:p>
    <w:p w:rsidR="000526C9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>5) ароматические углеводороды</w:t>
      </w:r>
      <w:r w:rsidRPr="008C7161">
        <w:br/>
        <w:t>1</w:t>
      </w:r>
      <w:r>
        <w:t>7</w:t>
      </w:r>
      <w:r w:rsidRPr="008C7161">
        <w:t>. Перечислит</w:t>
      </w:r>
      <w:r>
        <w:t xml:space="preserve">е области применения </w:t>
      </w:r>
      <w:proofErr w:type="spellStart"/>
      <w:r>
        <w:t>алканов</w:t>
      </w:r>
      <w:proofErr w:type="spellEnd"/>
      <w:r>
        <w:t xml:space="preserve">. </w:t>
      </w:r>
    </w:p>
    <w:p w:rsidR="000526C9" w:rsidRPr="00EE0E8A" w:rsidRDefault="000526C9" w:rsidP="000526C9"/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>Вопросы по разделу «Биология»</w:t>
      </w:r>
    </w:p>
    <w:p w:rsidR="000526C9" w:rsidRPr="00E93456" w:rsidRDefault="000526C9" w:rsidP="000526C9">
      <w:pPr>
        <w:jc w:val="center"/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1 вариант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популяционно-видовой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биогеоценотический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биосферный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 Немецкие ученые М. </w:t>
      </w:r>
      <w:proofErr w:type="spellStart"/>
      <w:r w:rsidRPr="00E93456">
        <w:rPr>
          <w:rFonts w:cs="Times New Roman"/>
        </w:rPr>
        <w:t>Шлейден</w:t>
      </w:r>
      <w:proofErr w:type="spellEnd"/>
      <w:r w:rsidRPr="00E93456">
        <w:rPr>
          <w:rFonts w:cs="Times New Roman"/>
        </w:rPr>
        <w:t xml:space="preserve"> и Т. Шванн, обобщив идеи разных ученых, сформулировали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закон зародышевого сходства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хромосомную теорию наследственности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клеточную теорию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закон гомологических рядов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</w:t>
      </w:r>
      <w:r w:rsidRPr="00E93456">
        <w:rPr>
          <w:rFonts w:cs="Times New Roman"/>
        </w:rPr>
        <w:t>. Мономерами белка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аминокислоты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моносахариды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жирные 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нуклеотиды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Фаза деления клетки, в которой хроматиды расходятся к полюсам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метафаза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анафаза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телофаза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5.</w:t>
      </w:r>
      <w:r w:rsidRPr="00E93456">
        <w:rPr>
          <w:rFonts w:cs="Times New Roman"/>
        </w:rPr>
        <w:t xml:space="preserve"> Организмы, клетки которых не имеют обособленного ядра, - это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эукариоты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</w:t>
      </w:r>
      <w:r w:rsidRPr="00E93456">
        <w:rPr>
          <w:rFonts w:cs="Times New Roman"/>
        </w:rPr>
        <w:t>. У растений, полученных путем вегетативного размножения,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повышается адаптация к новым условиям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набор генов идентичен родительскому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проявляется комбинативная изменчивость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появляется много новых признаков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 xml:space="preserve">7. </w:t>
      </w:r>
      <w:r w:rsidRPr="00E9345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44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96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48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24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Носителями наследственной информации в клетке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1) хлоропласты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хромосомы    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митохондрии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рибосомы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Конъюгация и кроссинговер в клетках животных происходит: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 процессе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при партеногенезе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почковании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при гаметогенезе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Основная функция митохондрий: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редупликация ДНК,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биосинтез белка,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АТФ,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синтез углеводов.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</w:t>
      </w:r>
      <w:r w:rsidRPr="00E93456">
        <w:rPr>
          <w:rFonts w:cs="Times New Roman"/>
        </w:rPr>
        <w:t>. Хлоропласты в растительной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выполняют защитную функцию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осуществляют связь между частями клетки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обеспечивают накопление воды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осуществляют синтез органических веществ из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В основе каких реакций обмена лежит матричный принцип?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сборки молекул белка из аминокислот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синтеза глюкозы из углекислого газа и воды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образования липидов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В основе бесполого размножения животных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мейоза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гаметогенеза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оплодотворения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</w:t>
      </w:r>
      <w:r w:rsidRPr="00E93456">
        <w:rPr>
          <w:rFonts w:cs="Times New Roman"/>
        </w:rPr>
        <w:t>. Первый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задании 16 и 17 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16.</w:t>
      </w:r>
      <w:r w:rsidRPr="00E93456">
        <w:rPr>
          <w:rFonts w:cs="Times New Roman"/>
        </w:rPr>
        <w:t xml:space="preserve"> Какие структуры характерны только растительной клетке?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клеточная стенка из хитина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клеточная стенка из целлюлозы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эндоплазматическая сеть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вакуоли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митохондрии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лейкопласты и хлоропласты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 xml:space="preserve">17. </w:t>
      </w:r>
      <w:r w:rsidRPr="00E93456">
        <w:rPr>
          <w:rFonts w:cs="Times New Roman"/>
        </w:rPr>
        <w:t xml:space="preserve"> Какие общие свойства характерны для митохондрий и пластид?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не делятся в течение жизни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имеют собственный генетический материал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являются </w:t>
      </w:r>
      <w:proofErr w:type="spellStart"/>
      <w:r w:rsidRPr="00E93456">
        <w:rPr>
          <w:rFonts w:cs="Times New Roman"/>
        </w:rPr>
        <w:t>одномембранными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содержат ферменты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имеют двойную мембрану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участвуют в синтезе АТФ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  <w:r>
        <w:rPr>
          <w:rFonts w:cs="Times New Roman"/>
          <w:b/>
        </w:rPr>
        <w:t>18</w:t>
      </w:r>
      <w:r w:rsidRPr="00980140">
        <w:rPr>
          <w:rFonts w:cs="Times New Roman"/>
          <w:b/>
        </w:rPr>
        <w:t>.</w:t>
      </w:r>
      <w:r w:rsidRPr="00980140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:rsidR="000526C9" w:rsidRPr="00980140" w:rsidRDefault="000526C9" w:rsidP="000526C9">
      <w:pPr>
        <w:pStyle w:val="a8"/>
        <w:spacing w:before="0" w:after="0"/>
      </w:pPr>
      <w:r>
        <w:rPr>
          <w:b/>
        </w:rPr>
        <w:t xml:space="preserve">19. </w:t>
      </w:r>
      <w:r w:rsidRPr="00980140">
        <w:t xml:space="preserve">В молекуле ДНК </w:t>
      </w:r>
      <w:proofErr w:type="spellStart"/>
      <w:r w:rsidRPr="00980140">
        <w:t>цитозиновый</w:t>
      </w:r>
      <w:proofErr w:type="spellEnd"/>
      <w:r w:rsidRPr="00980140">
        <w:t xml:space="preserve"> нуклеотид составляет 20% от общего количества</w:t>
      </w:r>
    </w:p>
    <w:p w:rsidR="000526C9" w:rsidRPr="00980140" w:rsidRDefault="000526C9" w:rsidP="000526C9">
      <w:pPr>
        <w:pStyle w:val="a8"/>
        <w:spacing w:before="0" w:after="0"/>
        <w:ind w:left="-900" w:firstLine="360"/>
      </w:pPr>
      <w:r w:rsidRPr="00980140">
        <w:t xml:space="preserve">нуклеотидов. Определите, сколько остальных типов нуклеотидов в этой молекуле. </w:t>
      </w:r>
    </w:p>
    <w:p w:rsidR="000526C9" w:rsidRPr="00980140" w:rsidRDefault="000526C9" w:rsidP="000526C9">
      <w:pPr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Вариант 2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Строение и функции органоидов клетки изучает наука: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генетика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цитология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селекция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систематика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Укажите одно из положений клеточной теории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соматические клетки содержат диплоидный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гаметы состоят из одной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клетка прокариот содержит кольцевую ДНК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3.</w:t>
      </w:r>
      <w:r w:rsidRPr="00E93456">
        <w:rPr>
          <w:rFonts w:cs="Times New Roman"/>
        </w:rPr>
        <w:t xml:space="preserve"> Обмен веществ между клеткой и окружающей средой регулируется: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плазматической мембраной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ядерной оболочкой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 цитоплазмой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 Значение митоза состоит в увеличении числа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хромосом в половых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молекул ДНК в дочерних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хромосом в соматических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клеток с набором хромосом, равным материнской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</w:t>
      </w:r>
      <w:r w:rsidRPr="00E9345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3) лишайники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грибы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6.</w:t>
      </w:r>
      <w:r w:rsidRPr="00E93456">
        <w:rPr>
          <w:rFonts w:cs="Times New Roman"/>
        </w:rPr>
        <w:t xml:space="preserve"> Второй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7.</w:t>
      </w:r>
      <w:r w:rsidRPr="00E93456">
        <w:rPr>
          <w:rFonts w:cs="Times New Roman"/>
        </w:rPr>
        <w:t xml:space="preserve">  Тип наследования признака в ряду поколений изучает метод: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близнецовый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генеалогический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цитологический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популяционный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У детей развивается рахит при недостатке: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марганца и железа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кальция и фосфора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меди и цинка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серы и азота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бесполого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партеногенеза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почкования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полового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Оболочка грибной клетки, в отличие от растительной, состоит из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клетчатки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</w:t>
      </w:r>
      <w:proofErr w:type="spellStart"/>
      <w:r w:rsidRPr="00E93456">
        <w:rPr>
          <w:rFonts w:cs="Times New Roman"/>
        </w:rPr>
        <w:t>хитиноподобного</w:t>
      </w:r>
      <w:proofErr w:type="spellEnd"/>
      <w:r w:rsidRPr="00E93456">
        <w:rPr>
          <w:rFonts w:cs="Times New Roman"/>
        </w:rPr>
        <w:t xml:space="preserve"> вещества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сократительных белков</w:t>
      </w:r>
    </w:p>
    <w:p w:rsidR="000526C9" w:rsidRPr="00E93456" w:rsidRDefault="000526C9" w:rsidP="000526C9">
      <w:pPr>
        <w:rPr>
          <w:rFonts w:cs="Times New Roman"/>
        </w:rPr>
      </w:pPr>
      <w:r>
        <w:rPr>
          <w:rFonts w:cs="Times New Roman"/>
        </w:rPr>
        <w:t>4) липидов.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</w:t>
      </w:r>
      <w:r w:rsidRPr="00E93456">
        <w:rPr>
          <w:rFonts w:cs="Times New Roman"/>
        </w:rPr>
        <w:t>. Чем отличается растительная клетка от животной клетки?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1) комплексом </w:t>
      </w:r>
      <w:proofErr w:type="spellStart"/>
      <w:r w:rsidRPr="00E93456">
        <w:rPr>
          <w:rFonts w:cs="Times New Roman"/>
        </w:rPr>
        <w:t>Гольджи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вакуолями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митохондриями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12.</w:t>
      </w:r>
      <w:r w:rsidRPr="00E93456">
        <w:rPr>
          <w:rFonts w:cs="Times New Roman"/>
        </w:rPr>
        <w:t xml:space="preserve"> Рибонуклеиновые кислоты в клетке участвуют 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регуляции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образовании углеводов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хранении наследственной информации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биосинтезе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Чему соответствует информация одного триплета ДНК?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белок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ген</w:t>
      </w:r>
      <w:r w:rsidRPr="00E93456">
        <w:rPr>
          <w:rFonts w:cs="Times New Roman"/>
        </w:rPr>
        <w:tab/>
      </w: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3) нуклеотид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аминокислота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15.</w:t>
      </w:r>
      <w:r w:rsidRPr="00E9345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сборки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 РНК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3) трансляция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самоудвоение ДНК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заданиях 16 и 17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16</w:t>
      </w:r>
      <w:r w:rsidRPr="00E93456">
        <w:rPr>
          <w:rFonts w:cs="Times New Roman"/>
        </w:rPr>
        <w:t xml:space="preserve">. Каковы строение и функции соматических клеток животных?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имеет двойной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не имеет клеточного ядра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делении образуют клетки, идентичные материнской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участвуют в половом размножении организмов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делятся митозом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формируются в организме путем мейоза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17.</w:t>
      </w:r>
      <w:r w:rsidRPr="00E93456">
        <w:rPr>
          <w:rFonts w:cs="Times New Roman"/>
        </w:rPr>
        <w:t xml:space="preserve"> Цитоплазма в клетке выполняет функции: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внутренней среды, в которой расположены органоиды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синтеза глюкозы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взаимосвязи процессов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окисления органических веществ до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осуществления связи между органоидами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18</w:t>
      </w:r>
      <w:r w:rsidRPr="00E9345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:rsidR="000526C9" w:rsidRPr="00E93456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19.</w:t>
      </w:r>
      <w:r w:rsidRPr="00E93456">
        <w:rPr>
          <w:rFonts w:cs="Times New Roman"/>
        </w:rPr>
        <w:t xml:space="preserve">В молекуле ДНК </w:t>
      </w:r>
      <w:proofErr w:type="spellStart"/>
      <w:r w:rsidRPr="00E93456">
        <w:rPr>
          <w:rFonts w:cs="Times New Roman"/>
        </w:rPr>
        <w:t>тиминовые</w:t>
      </w:r>
      <w:proofErr w:type="spellEnd"/>
      <w:r w:rsidRPr="00E93456">
        <w:rPr>
          <w:rFonts w:cs="Times New Roman"/>
        </w:rPr>
        <w:t xml:space="preserve"> нуклеотиды составляют 10% от общего количества. Определить процентное содер</w:t>
      </w:r>
      <w:r>
        <w:rPr>
          <w:rFonts w:cs="Times New Roman"/>
        </w:rPr>
        <w:t>жание других видов нуклеотидов.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 xml:space="preserve">Эталоны ответов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:rsidTr="00B8312F">
        <w:tc>
          <w:tcPr>
            <w:tcW w:w="9571" w:type="dxa"/>
            <w:gridSpan w:val="4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1</w:t>
            </w:r>
          </w:p>
        </w:tc>
      </w:tr>
      <w:tr w:rsidR="000526C9" w:rsidRPr="003A11A1" w:rsidTr="00B8312F"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А  -  3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Б  -  2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В  -  1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b/>
              </w:rPr>
            </w:pPr>
            <w:r w:rsidRPr="003A11A1">
              <w:t>А  -  2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Б  -  5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В  -  3</w:t>
            </w:r>
          </w:p>
          <w:p w:rsidR="000526C9" w:rsidRPr="003A11A1" w:rsidRDefault="000526C9" w:rsidP="00B8312F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4</w:t>
            </w:r>
          </w:p>
        </w:tc>
      </w:tr>
      <w:tr w:rsidR="000526C9" w:rsidRPr="003A11A1" w:rsidTr="00B8312F">
        <w:trPr>
          <w:trHeight w:val="2573"/>
        </w:trPr>
        <w:tc>
          <w:tcPr>
            <w:tcW w:w="2392" w:type="dxa"/>
          </w:tcPr>
          <w:p w:rsidR="000526C9" w:rsidRPr="003A11A1" w:rsidRDefault="000526C9" w:rsidP="00B8312F">
            <w:pPr>
              <w:jc w:val="center"/>
            </w:pPr>
            <w:r w:rsidRPr="003A11A1">
              <w:lastRenderedPageBreak/>
              <w:t>17</w:t>
            </w:r>
          </w:p>
        </w:tc>
        <w:tc>
          <w:tcPr>
            <w:tcW w:w="2393" w:type="dxa"/>
          </w:tcPr>
          <w:p w:rsidR="000526C9" w:rsidRPr="003A11A1" w:rsidRDefault="000526C9" w:rsidP="00B8312F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:rsidR="000526C9" w:rsidRPr="003A11A1" w:rsidRDefault="000526C9" w:rsidP="00B8312F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</w:pPr>
            <w:r w:rsidRPr="003A11A1">
              <w:t>2</w:t>
            </w:r>
          </w:p>
        </w:tc>
      </w:tr>
      <w:tr w:rsidR="000526C9" w:rsidRPr="003A11A1" w:rsidTr="00B8312F">
        <w:tc>
          <w:tcPr>
            <w:tcW w:w="7178" w:type="dxa"/>
            <w:gridSpan w:val="3"/>
          </w:tcPr>
          <w:p w:rsidR="000526C9" w:rsidRPr="003A11A1" w:rsidRDefault="000526C9" w:rsidP="00B8312F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:rsidR="000526C9" w:rsidRPr="003A11A1" w:rsidRDefault="000526C9" w:rsidP="00B8312F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:rsidTr="00B8312F">
        <w:tc>
          <w:tcPr>
            <w:tcW w:w="9571" w:type="dxa"/>
            <w:gridSpan w:val="4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18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:rsidTr="00B8312F">
        <w:tc>
          <w:tcPr>
            <w:tcW w:w="2392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 xml:space="preserve">Воспользуемся принципом </w:t>
            </w:r>
            <w:proofErr w:type="spellStart"/>
            <w:r w:rsidRPr="00E93456">
              <w:rPr>
                <w:rFonts w:cs="Times New Roman"/>
              </w:rPr>
              <w:t>комплементарности</w:t>
            </w:r>
            <w:proofErr w:type="spellEnd"/>
            <w:r w:rsidRPr="00E93456">
              <w:rPr>
                <w:rFonts w:cs="Times New Roman"/>
              </w:rPr>
              <w:t xml:space="preserve"> нуклеотидов в ДНК, где А = Т, Г = Ц.</w:t>
            </w:r>
          </w:p>
          <w:p w:rsidR="000526C9" w:rsidRPr="00E93456" w:rsidRDefault="000526C9" w:rsidP="00B8312F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 xml:space="preserve">Следовательно, Т – 10%, А – 10%; Г и Ц – 80%. Значит, Г = </w:t>
            </w:r>
            <w:r w:rsidRPr="00E93456">
              <w:rPr>
                <w:rFonts w:cs="Times New Roman"/>
              </w:rPr>
              <w:lastRenderedPageBreak/>
              <w:t>40%, Ц = 40%.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lastRenderedPageBreak/>
              <w:t>3</w:t>
            </w:r>
          </w:p>
        </w:tc>
      </w:tr>
      <w:tr w:rsidR="000526C9" w:rsidRPr="00E93456" w:rsidTr="00B8312F">
        <w:tc>
          <w:tcPr>
            <w:tcW w:w="7178" w:type="dxa"/>
            <w:gridSpan w:val="3"/>
          </w:tcPr>
          <w:p w:rsidR="000526C9" w:rsidRPr="00E93456" w:rsidRDefault="000526C9" w:rsidP="00B8312F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:rsidTr="00B8312F">
        <w:tc>
          <w:tcPr>
            <w:tcW w:w="7178" w:type="dxa"/>
            <w:gridSpan w:val="3"/>
          </w:tcPr>
          <w:p w:rsidR="000526C9" w:rsidRPr="00E93456" w:rsidRDefault="000526C9" w:rsidP="00B8312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:rsidR="000526C9" w:rsidRPr="00E93456" w:rsidRDefault="000526C9" w:rsidP="00B831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:rsidR="000526C9" w:rsidRPr="00980140" w:rsidRDefault="000526C9" w:rsidP="000526C9">
      <w:pPr>
        <w:jc w:val="center"/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  <w:r w:rsidRPr="00980140">
        <w:rPr>
          <w:rFonts w:cs="Times New Roman"/>
          <w:b/>
        </w:rPr>
        <w:t>Критерии оценки</w:t>
      </w:r>
    </w:p>
    <w:p w:rsidR="000526C9" w:rsidRPr="00980140" w:rsidRDefault="000526C9" w:rsidP="000526C9">
      <w:pPr>
        <w:jc w:val="center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526C9" w:rsidRPr="00980140" w:rsidTr="00B8312F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:rsidTr="00B8312F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B8312F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B8312F" w:rsidRDefault="00B8312F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sectPr w:rsidR="009725AC" w:rsidSect="00C76202"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12F" w:rsidRDefault="00B8312F" w:rsidP="009725AC">
      <w:r>
        <w:separator/>
      </w:r>
    </w:p>
  </w:endnote>
  <w:endnote w:type="continuationSeparator" w:id="0">
    <w:p w:rsidR="00B8312F" w:rsidRDefault="00B8312F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072573"/>
      <w:docPartObj>
        <w:docPartGallery w:val="Page Numbers (Bottom of Page)"/>
        <w:docPartUnique/>
      </w:docPartObj>
    </w:sdtPr>
    <w:sdtEndPr/>
    <w:sdtContent>
      <w:p w:rsidR="00B8312F" w:rsidRDefault="00B8312F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E0A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312F" w:rsidRDefault="00B8312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293212"/>
      <w:docPartObj>
        <w:docPartGallery w:val="Page Numbers (Bottom of Page)"/>
        <w:docPartUnique/>
      </w:docPartObj>
    </w:sdtPr>
    <w:sdtEndPr/>
    <w:sdtContent>
      <w:p w:rsidR="00B8312F" w:rsidRDefault="005E0AC5">
        <w:pPr>
          <w:pStyle w:val="af"/>
          <w:jc w:val="right"/>
        </w:pPr>
      </w:p>
    </w:sdtContent>
  </w:sdt>
  <w:p w:rsidR="00B8312F" w:rsidRDefault="00B8312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12F" w:rsidRDefault="00B8312F" w:rsidP="009725AC">
      <w:r>
        <w:separator/>
      </w:r>
    </w:p>
  </w:footnote>
  <w:footnote w:type="continuationSeparator" w:id="0">
    <w:p w:rsidR="00B8312F" w:rsidRDefault="00B8312F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 w15:restartNumberingAfterBreak="0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 w15:restartNumberingAfterBreak="0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 w15:restartNumberingAfterBreak="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 w15:restartNumberingAfterBreak="0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 w15:restartNumberingAfterBreak="0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 w15:restartNumberingAfterBreak="0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 w15:restartNumberingAfterBreak="0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 w15:restartNumberingAfterBreak="0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 w15:restartNumberingAfterBreak="0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 w15:restartNumberingAfterBreak="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 w15:restartNumberingAfterBreak="0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 w15:restartNumberingAfterBreak="0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 w15:restartNumberingAfterBreak="0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 w15:restartNumberingAfterBreak="0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 w15:restartNumberingAfterBreak="0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 w15:restartNumberingAfterBreak="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 w15:restartNumberingAfterBreak="0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 w15:restartNumberingAfterBreak="0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 w15:restartNumberingAfterBreak="0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 w15:restartNumberingAfterBreak="0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 w15:restartNumberingAfterBreak="0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 w15:restartNumberingAfterBreak="0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 w15:restartNumberingAfterBreak="0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 w15:restartNumberingAfterBreak="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 w15:restartNumberingAfterBreak="0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 w15:restartNumberingAfterBreak="0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 w15:restartNumberingAfterBreak="0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 w15:restartNumberingAfterBreak="0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9C"/>
    <w:rsid w:val="00012518"/>
    <w:rsid w:val="000526C9"/>
    <w:rsid w:val="000A618E"/>
    <w:rsid w:val="000B1E86"/>
    <w:rsid w:val="000B5B55"/>
    <w:rsid w:val="000F63F5"/>
    <w:rsid w:val="001148B1"/>
    <w:rsid w:val="0017009B"/>
    <w:rsid w:val="00173A93"/>
    <w:rsid w:val="001E1FDE"/>
    <w:rsid w:val="001F20C5"/>
    <w:rsid w:val="002004F4"/>
    <w:rsid w:val="0022366D"/>
    <w:rsid w:val="00255E44"/>
    <w:rsid w:val="00295D35"/>
    <w:rsid w:val="002E0EB9"/>
    <w:rsid w:val="002E7E92"/>
    <w:rsid w:val="003745B0"/>
    <w:rsid w:val="003868F7"/>
    <w:rsid w:val="003F0798"/>
    <w:rsid w:val="00437C27"/>
    <w:rsid w:val="00480505"/>
    <w:rsid w:val="005035BF"/>
    <w:rsid w:val="005264D2"/>
    <w:rsid w:val="00553F3E"/>
    <w:rsid w:val="005C4E81"/>
    <w:rsid w:val="005E0029"/>
    <w:rsid w:val="005E0AC5"/>
    <w:rsid w:val="005F586E"/>
    <w:rsid w:val="005F61F7"/>
    <w:rsid w:val="006178B4"/>
    <w:rsid w:val="00631A15"/>
    <w:rsid w:val="006A1AC1"/>
    <w:rsid w:val="007628E2"/>
    <w:rsid w:val="00774F9C"/>
    <w:rsid w:val="007E532B"/>
    <w:rsid w:val="0083011A"/>
    <w:rsid w:val="00875501"/>
    <w:rsid w:val="008909FE"/>
    <w:rsid w:val="008C5381"/>
    <w:rsid w:val="008D7F67"/>
    <w:rsid w:val="008F1876"/>
    <w:rsid w:val="00906BE2"/>
    <w:rsid w:val="00931379"/>
    <w:rsid w:val="00956CF4"/>
    <w:rsid w:val="009725AC"/>
    <w:rsid w:val="009872D8"/>
    <w:rsid w:val="00995367"/>
    <w:rsid w:val="00A01A35"/>
    <w:rsid w:val="00AA731F"/>
    <w:rsid w:val="00B04F42"/>
    <w:rsid w:val="00B24C2A"/>
    <w:rsid w:val="00B70288"/>
    <w:rsid w:val="00B8312F"/>
    <w:rsid w:val="00B859F1"/>
    <w:rsid w:val="00B8603A"/>
    <w:rsid w:val="00BB14D7"/>
    <w:rsid w:val="00BB2BD3"/>
    <w:rsid w:val="00C76202"/>
    <w:rsid w:val="00CC4E99"/>
    <w:rsid w:val="00CF027E"/>
    <w:rsid w:val="00CF6D12"/>
    <w:rsid w:val="00D852EB"/>
    <w:rsid w:val="00E6093D"/>
    <w:rsid w:val="00E61E83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0A59D3-902E-45A9-909E-C82F2909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9745</Words>
  <Characters>55549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Дина Коноплёва</cp:lastModifiedBy>
  <cp:revision>9</cp:revision>
  <dcterms:created xsi:type="dcterms:W3CDTF">2020-06-29T10:12:00Z</dcterms:created>
  <dcterms:modified xsi:type="dcterms:W3CDTF">2022-04-08T08:00:00Z</dcterms:modified>
</cp:coreProperties>
</file>